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AAA32" w14:textId="77777777" w:rsidR="00A20E26" w:rsidRPr="00C62DEF" w:rsidRDefault="00A20E26" w:rsidP="00A945D8">
      <w:pPr>
        <w:spacing w:before="120" w:line="300" w:lineRule="exact"/>
        <w:rPr>
          <w:rFonts w:asciiTheme="minorHAnsi" w:eastAsia="Arial" w:hAnsiTheme="minorHAnsi" w:cstheme="minorHAnsi"/>
          <w:b/>
          <w:position w:val="-1"/>
          <w:sz w:val="28"/>
          <w:szCs w:val="28"/>
        </w:rPr>
      </w:pPr>
    </w:p>
    <w:p w14:paraId="6CDAF52D" w14:textId="0D6B8354" w:rsidR="00EF1FD5" w:rsidRPr="00C62DEF" w:rsidRDefault="003922D0" w:rsidP="00C62DEF">
      <w:pPr>
        <w:spacing w:before="120" w:line="300" w:lineRule="exact"/>
        <w:rPr>
          <w:rFonts w:asciiTheme="minorHAnsi" w:eastAsia="Arial" w:hAnsiTheme="minorHAnsi" w:cstheme="minorHAnsi"/>
          <w:b/>
          <w:position w:val="-1"/>
          <w:sz w:val="28"/>
          <w:szCs w:val="28"/>
        </w:rPr>
      </w:pPr>
      <w:r w:rsidRPr="00C62DEF">
        <w:rPr>
          <w:rFonts w:asciiTheme="minorHAnsi" w:eastAsia="Arial" w:hAnsiTheme="minorHAnsi" w:cstheme="minorHAnsi"/>
          <w:b/>
          <w:position w:val="-1"/>
          <w:sz w:val="28"/>
          <w:szCs w:val="28"/>
        </w:rPr>
        <w:t>P</w:t>
      </w:r>
      <w:r w:rsidRPr="00C62DEF">
        <w:rPr>
          <w:rFonts w:asciiTheme="minorHAnsi" w:eastAsia="Arial" w:hAnsiTheme="minorHAnsi" w:cstheme="minorHAnsi"/>
          <w:b/>
          <w:spacing w:val="1"/>
          <w:position w:val="-1"/>
          <w:sz w:val="28"/>
          <w:szCs w:val="28"/>
        </w:rPr>
        <w:t>r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8"/>
          <w:szCs w:val="28"/>
        </w:rPr>
        <w:t>i</w:t>
      </w:r>
      <w:r w:rsidRPr="00C62DEF">
        <w:rPr>
          <w:rFonts w:asciiTheme="minorHAnsi" w:eastAsia="Arial" w:hAnsiTheme="minorHAnsi" w:cstheme="minorHAnsi"/>
          <w:b/>
          <w:position w:val="-1"/>
          <w:sz w:val="28"/>
          <w:szCs w:val="28"/>
        </w:rPr>
        <w:t>ma</w:t>
      </w:r>
      <w:r w:rsidRPr="00C62DEF">
        <w:rPr>
          <w:rFonts w:asciiTheme="minorHAnsi" w:eastAsia="Arial" w:hAnsiTheme="minorHAnsi" w:cstheme="minorHAnsi"/>
          <w:b/>
          <w:spacing w:val="3"/>
          <w:position w:val="-1"/>
          <w:sz w:val="28"/>
          <w:szCs w:val="28"/>
        </w:rPr>
        <w:t>r</w:t>
      </w:r>
      <w:r w:rsidRPr="00C62DEF">
        <w:rPr>
          <w:rFonts w:asciiTheme="minorHAnsi" w:eastAsia="Arial" w:hAnsiTheme="minorHAnsi" w:cstheme="minorHAnsi"/>
          <w:b/>
          <w:position w:val="-1"/>
          <w:sz w:val="28"/>
          <w:szCs w:val="28"/>
        </w:rPr>
        <w:t>y</w:t>
      </w:r>
      <w:r w:rsidRPr="00C62DEF">
        <w:rPr>
          <w:rFonts w:asciiTheme="minorHAnsi" w:eastAsia="Arial" w:hAnsiTheme="minorHAnsi" w:cstheme="minorHAnsi"/>
          <w:b/>
          <w:spacing w:val="-8"/>
          <w:position w:val="-1"/>
          <w:sz w:val="28"/>
          <w:szCs w:val="28"/>
        </w:rPr>
        <w:t xml:space="preserve"> 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8"/>
          <w:szCs w:val="28"/>
        </w:rPr>
        <w:t>C</w:t>
      </w:r>
      <w:r w:rsidRPr="00C62DEF">
        <w:rPr>
          <w:rFonts w:asciiTheme="minorHAnsi" w:eastAsia="Arial" w:hAnsiTheme="minorHAnsi" w:cstheme="minorHAnsi"/>
          <w:b/>
          <w:position w:val="-1"/>
          <w:sz w:val="28"/>
          <w:szCs w:val="28"/>
        </w:rPr>
        <w:t>a</w:t>
      </w:r>
      <w:r w:rsidRPr="00C62DEF">
        <w:rPr>
          <w:rFonts w:asciiTheme="minorHAnsi" w:eastAsia="Arial" w:hAnsiTheme="minorHAnsi" w:cstheme="minorHAnsi"/>
          <w:b/>
          <w:spacing w:val="1"/>
          <w:position w:val="-1"/>
          <w:sz w:val="28"/>
          <w:szCs w:val="28"/>
        </w:rPr>
        <w:t>r</w:t>
      </w:r>
      <w:r w:rsidRPr="00C62DEF">
        <w:rPr>
          <w:rFonts w:asciiTheme="minorHAnsi" w:eastAsia="Arial" w:hAnsiTheme="minorHAnsi" w:cstheme="minorHAnsi"/>
          <w:b/>
          <w:position w:val="-1"/>
          <w:sz w:val="28"/>
          <w:szCs w:val="28"/>
        </w:rPr>
        <w:t>e</w:t>
      </w:r>
      <w:r w:rsidRPr="00C62DEF">
        <w:rPr>
          <w:rFonts w:asciiTheme="minorHAnsi" w:eastAsia="Arial" w:hAnsiTheme="minorHAnsi" w:cstheme="minorHAnsi"/>
          <w:b/>
          <w:spacing w:val="1"/>
          <w:position w:val="-1"/>
          <w:sz w:val="28"/>
          <w:szCs w:val="28"/>
        </w:rPr>
        <w:t xml:space="preserve"> </w:t>
      </w:r>
      <w:r w:rsidRPr="00C62DEF">
        <w:rPr>
          <w:rFonts w:asciiTheme="minorHAnsi" w:eastAsia="Arial" w:hAnsiTheme="minorHAnsi" w:cstheme="minorHAnsi"/>
          <w:b/>
          <w:position w:val="-1"/>
          <w:sz w:val="28"/>
          <w:szCs w:val="28"/>
        </w:rPr>
        <w:t>P</w:t>
      </w:r>
      <w:r w:rsidRPr="00C62DEF">
        <w:rPr>
          <w:rFonts w:asciiTheme="minorHAnsi" w:eastAsia="Arial" w:hAnsiTheme="minorHAnsi" w:cstheme="minorHAnsi"/>
          <w:b/>
          <w:spacing w:val="1"/>
          <w:position w:val="-1"/>
          <w:sz w:val="28"/>
          <w:szCs w:val="28"/>
        </w:rPr>
        <w:t>r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8"/>
          <w:szCs w:val="28"/>
        </w:rPr>
        <w:t>o</w:t>
      </w:r>
      <w:r w:rsidRPr="00C62DEF">
        <w:rPr>
          <w:rFonts w:asciiTheme="minorHAnsi" w:eastAsia="Arial" w:hAnsiTheme="minorHAnsi" w:cstheme="minorHAnsi"/>
          <w:b/>
          <w:spacing w:val="-3"/>
          <w:position w:val="-1"/>
          <w:sz w:val="28"/>
          <w:szCs w:val="28"/>
        </w:rPr>
        <w:t>v</w:t>
      </w:r>
      <w:r w:rsidRPr="00C62DEF">
        <w:rPr>
          <w:rFonts w:asciiTheme="minorHAnsi" w:eastAsia="Arial" w:hAnsiTheme="minorHAnsi" w:cstheme="minorHAnsi"/>
          <w:b/>
          <w:spacing w:val="1"/>
          <w:position w:val="-1"/>
          <w:sz w:val="28"/>
          <w:szCs w:val="28"/>
        </w:rPr>
        <w:t>i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8"/>
          <w:szCs w:val="28"/>
        </w:rPr>
        <w:t>d</w:t>
      </w:r>
      <w:r w:rsidRPr="00C62DEF">
        <w:rPr>
          <w:rFonts w:asciiTheme="minorHAnsi" w:eastAsia="Arial" w:hAnsiTheme="minorHAnsi" w:cstheme="minorHAnsi"/>
          <w:b/>
          <w:position w:val="-1"/>
          <w:sz w:val="28"/>
          <w:szCs w:val="28"/>
        </w:rPr>
        <w:t>er</w:t>
      </w:r>
      <w:r w:rsidRPr="00C62DEF">
        <w:rPr>
          <w:rFonts w:asciiTheme="minorHAnsi" w:eastAsia="Arial" w:hAnsiTheme="minorHAnsi" w:cstheme="minorHAnsi"/>
          <w:b/>
          <w:spacing w:val="2"/>
          <w:position w:val="-1"/>
          <w:sz w:val="28"/>
          <w:szCs w:val="28"/>
        </w:rPr>
        <w:t xml:space="preserve"> </w:t>
      </w:r>
      <w:r w:rsidRPr="00C62DEF">
        <w:rPr>
          <w:rFonts w:asciiTheme="minorHAnsi" w:eastAsia="Arial" w:hAnsiTheme="minorHAnsi" w:cstheme="minorHAnsi"/>
          <w:b/>
          <w:position w:val="-1"/>
          <w:sz w:val="28"/>
          <w:szCs w:val="28"/>
        </w:rPr>
        <w:t>(P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8"/>
          <w:szCs w:val="28"/>
        </w:rPr>
        <w:t>C</w:t>
      </w:r>
      <w:r w:rsidRPr="00C62DEF">
        <w:rPr>
          <w:rFonts w:asciiTheme="minorHAnsi" w:eastAsia="Arial" w:hAnsiTheme="minorHAnsi" w:cstheme="minorHAnsi"/>
          <w:b/>
          <w:position w:val="-1"/>
          <w:sz w:val="28"/>
          <w:szCs w:val="28"/>
        </w:rPr>
        <w:t xml:space="preserve">P) </w:t>
      </w:r>
      <w:r w:rsidR="00976CE5" w:rsidRPr="00C62DEF">
        <w:rPr>
          <w:rFonts w:asciiTheme="minorHAnsi" w:eastAsia="Arial" w:hAnsiTheme="minorHAnsi" w:cstheme="minorHAnsi"/>
          <w:b/>
          <w:position w:val="-1"/>
          <w:sz w:val="28"/>
          <w:szCs w:val="28"/>
        </w:rPr>
        <w:t xml:space="preserve">Change 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8"/>
          <w:szCs w:val="28"/>
        </w:rPr>
        <w:t>Fo</w:t>
      </w:r>
      <w:r w:rsidRPr="00C62DEF">
        <w:rPr>
          <w:rFonts w:asciiTheme="minorHAnsi" w:eastAsia="Arial" w:hAnsiTheme="minorHAnsi" w:cstheme="minorHAnsi"/>
          <w:b/>
          <w:spacing w:val="1"/>
          <w:position w:val="-1"/>
          <w:sz w:val="28"/>
          <w:szCs w:val="28"/>
        </w:rPr>
        <w:t>r</w:t>
      </w:r>
      <w:r w:rsidRPr="00C62DEF">
        <w:rPr>
          <w:rFonts w:asciiTheme="minorHAnsi" w:eastAsia="Arial" w:hAnsiTheme="minorHAnsi" w:cstheme="minorHAnsi"/>
          <w:b/>
          <w:position w:val="-1"/>
          <w:sz w:val="28"/>
          <w:szCs w:val="28"/>
        </w:rPr>
        <w:t>m</w:t>
      </w:r>
    </w:p>
    <w:p w14:paraId="19F325D3" w14:textId="0ADBB734" w:rsidR="00156524" w:rsidRPr="00C62DEF" w:rsidRDefault="007858EE" w:rsidP="00861340">
      <w:pPr>
        <w:tabs>
          <w:tab w:val="left" w:pos="9440"/>
        </w:tabs>
        <w:spacing w:before="32"/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</w:pPr>
      <w:r w:rsidRPr="00C62DEF">
        <w:rPr>
          <w:rFonts w:asciiTheme="minorHAnsi" w:eastAsia="Arial" w:hAnsiTheme="minorHAnsi" w:cstheme="minorHAnsi"/>
          <w:b/>
          <w:noProof/>
          <w:spacing w:val="-1"/>
          <w:position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7776A3" wp14:editId="627BB31B">
                <wp:simplePos x="0" y="0"/>
                <wp:positionH relativeFrom="margin">
                  <wp:posOffset>-127000</wp:posOffset>
                </wp:positionH>
                <wp:positionV relativeFrom="paragraph">
                  <wp:posOffset>99695</wp:posOffset>
                </wp:positionV>
                <wp:extent cx="6248400" cy="43148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431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B7D014" id="Rectangle 2" o:spid="_x0000_s1026" style="position:absolute;margin-left:-10pt;margin-top:7.85pt;width:492pt;height:339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" filled="f" strokecolor="black [3213]" strokeweight="2pt">
                <w10:wrap anchorx="margin"/>
              </v:rect>
            </w:pict>
          </mc:Fallback>
        </mc:AlternateContent>
      </w:r>
    </w:p>
    <w:p w14:paraId="28B95E3D" w14:textId="7099D8BF" w:rsidR="007858EE" w:rsidRPr="00C62DEF" w:rsidRDefault="00861340" w:rsidP="00CE31A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2DEF">
        <w:rPr>
          <w:rFonts w:asciiTheme="minorHAnsi" w:eastAsia="Arial" w:hAnsiTheme="minorHAnsi" w:cstheme="minorHAnsi"/>
          <w:position w:val="-1"/>
          <w:sz w:val="24"/>
          <w:szCs w:val="24"/>
        </w:rPr>
        <w:t>***The information in this</w:t>
      </w:r>
      <w:r w:rsidR="007858EE" w:rsidRPr="00C62DEF">
        <w:rPr>
          <w:rFonts w:asciiTheme="minorHAnsi" w:eastAsia="Arial" w:hAnsiTheme="minorHAnsi" w:cstheme="minorHAnsi"/>
          <w:position w:val="-1"/>
          <w:sz w:val="24"/>
          <w:szCs w:val="24"/>
        </w:rPr>
        <w:t xml:space="preserve"> box below must be filled in completely by </w:t>
      </w:r>
      <w:r w:rsidR="007858EE" w:rsidRPr="00C62DEF">
        <w:rPr>
          <w:rFonts w:asciiTheme="minorHAnsi" w:eastAsia="Arial" w:hAnsiTheme="minorHAnsi" w:cstheme="minorHAnsi"/>
          <w:spacing w:val="-3"/>
          <w:position w:val="-1"/>
          <w:sz w:val="24"/>
          <w:szCs w:val="24"/>
        </w:rPr>
        <w:t>the Driscoll Health Plan Member</w:t>
      </w:r>
      <w:r w:rsidRPr="00C62DEF">
        <w:rPr>
          <w:rFonts w:asciiTheme="minorHAnsi" w:eastAsia="Arial" w:hAnsiTheme="minorHAnsi" w:cstheme="minorHAnsi"/>
          <w:spacing w:val="-3"/>
          <w:position w:val="-1"/>
          <w:sz w:val="24"/>
          <w:szCs w:val="24"/>
        </w:rPr>
        <w:t xml:space="preserve">, </w:t>
      </w:r>
      <w:r w:rsidR="007858EE" w:rsidRPr="00C62DEF">
        <w:rPr>
          <w:rFonts w:asciiTheme="minorHAnsi" w:eastAsia="Arial" w:hAnsiTheme="minorHAnsi" w:cstheme="minorHAnsi"/>
          <w:spacing w:val="-3"/>
          <w:position w:val="-1"/>
          <w:sz w:val="24"/>
          <w:szCs w:val="24"/>
        </w:rPr>
        <w:t>the Member’s Gua</w:t>
      </w:r>
      <w:r w:rsidRPr="00C62DEF">
        <w:rPr>
          <w:rFonts w:asciiTheme="minorHAnsi" w:eastAsia="Arial" w:hAnsiTheme="minorHAnsi" w:cstheme="minorHAnsi"/>
          <w:spacing w:val="-3"/>
          <w:position w:val="-1"/>
          <w:sz w:val="24"/>
          <w:szCs w:val="24"/>
        </w:rPr>
        <w:t>rdian/</w:t>
      </w:r>
      <w:r w:rsidR="007858EE" w:rsidRPr="00C62DEF">
        <w:rPr>
          <w:rFonts w:asciiTheme="minorHAnsi" w:eastAsia="Arial" w:hAnsiTheme="minorHAnsi" w:cstheme="minorHAnsi"/>
          <w:spacing w:val="-3"/>
          <w:position w:val="-1"/>
          <w:sz w:val="24"/>
          <w:szCs w:val="24"/>
        </w:rPr>
        <w:t>Legally Authorized Representative (LAR).</w:t>
      </w:r>
      <w:r w:rsidR="007858EE" w:rsidRPr="00C62DEF">
        <w:rPr>
          <w:rFonts w:asciiTheme="minorHAnsi" w:eastAsia="Arial" w:hAnsiTheme="minorHAnsi" w:cstheme="minorHAnsi"/>
          <w:spacing w:val="3"/>
          <w:position w:val="-1"/>
          <w:sz w:val="24"/>
          <w:szCs w:val="24"/>
        </w:rPr>
        <w:t xml:space="preserve"> If you are not the Member</w:t>
      </w:r>
      <w:r w:rsidR="001500E9" w:rsidRPr="00C62DEF">
        <w:rPr>
          <w:rFonts w:asciiTheme="minorHAnsi" w:eastAsia="Arial" w:hAnsiTheme="minorHAnsi" w:cstheme="minorHAnsi"/>
          <w:spacing w:val="3"/>
          <w:position w:val="-1"/>
          <w:sz w:val="24"/>
          <w:szCs w:val="24"/>
        </w:rPr>
        <w:t>,</w:t>
      </w:r>
      <w:r w:rsidR="007F77D8" w:rsidRPr="00C62DEF">
        <w:rPr>
          <w:rFonts w:asciiTheme="minorHAnsi" w:eastAsia="Arial" w:hAnsiTheme="minorHAnsi" w:cstheme="minorHAnsi"/>
          <w:spacing w:val="3"/>
          <w:position w:val="-1"/>
          <w:sz w:val="24"/>
          <w:szCs w:val="24"/>
        </w:rPr>
        <w:t xml:space="preserve"> </w:t>
      </w:r>
      <w:r w:rsidR="001500E9" w:rsidRPr="00C62DEF">
        <w:rPr>
          <w:rFonts w:asciiTheme="minorHAnsi" w:eastAsia="Arial" w:hAnsiTheme="minorHAnsi" w:cstheme="minorHAnsi"/>
          <w:spacing w:val="3"/>
          <w:position w:val="-1"/>
          <w:sz w:val="24"/>
          <w:szCs w:val="24"/>
        </w:rPr>
        <w:t>Head of Household,</w:t>
      </w:r>
      <w:r w:rsidR="007858EE" w:rsidRPr="00C62DEF">
        <w:rPr>
          <w:rFonts w:asciiTheme="minorHAnsi" w:eastAsia="Arial" w:hAnsiTheme="minorHAnsi" w:cstheme="minorHAnsi"/>
          <w:spacing w:val="3"/>
          <w:position w:val="-1"/>
          <w:sz w:val="24"/>
          <w:szCs w:val="24"/>
        </w:rPr>
        <w:t xml:space="preserve"> or Guardian/LAR on the member’s file</w:t>
      </w:r>
      <w:r w:rsidR="002F1885">
        <w:rPr>
          <w:rFonts w:asciiTheme="minorHAnsi" w:eastAsia="Arial" w:hAnsiTheme="minorHAnsi" w:cstheme="minorHAnsi"/>
          <w:spacing w:val="3"/>
          <w:position w:val="-1"/>
          <w:sz w:val="24"/>
          <w:szCs w:val="24"/>
        </w:rPr>
        <w:t>,</w:t>
      </w:r>
      <w:r w:rsidR="007858EE" w:rsidRPr="00C62DEF">
        <w:rPr>
          <w:rFonts w:asciiTheme="minorHAnsi" w:eastAsia="Arial" w:hAnsiTheme="minorHAnsi" w:cstheme="minorHAnsi"/>
          <w:spacing w:val="3"/>
          <w:position w:val="-1"/>
          <w:sz w:val="24"/>
          <w:szCs w:val="24"/>
        </w:rPr>
        <w:t xml:space="preserve"> the PCP change will not be processed. </w:t>
      </w:r>
    </w:p>
    <w:p w14:paraId="7835686F" w14:textId="0D88ABF6" w:rsidR="00C20D65" w:rsidRPr="00C62DEF" w:rsidRDefault="00C20D65" w:rsidP="00861340">
      <w:pPr>
        <w:tabs>
          <w:tab w:val="left" w:pos="9440"/>
        </w:tabs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</w:pPr>
    </w:p>
    <w:p w14:paraId="1180EB3D" w14:textId="5B44D504" w:rsidR="003334BC" w:rsidRPr="00C62DEF" w:rsidRDefault="00CC1A3E" w:rsidP="00861340">
      <w:pPr>
        <w:tabs>
          <w:tab w:val="left" w:pos="9440"/>
        </w:tabs>
        <w:rPr>
          <w:rFonts w:asciiTheme="minorHAnsi" w:eastAsia="Arial" w:hAnsiTheme="minorHAnsi" w:cstheme="minorHAnsi"/>
          <w:sz w:val="24"/>
          <w:szCs w:val="24"/>
        </w:rPr>
      </w:pPr>
      <w:r w:rsidRPr="00C62DEF">
        <w:rPr>
          <w:rFonts w:asciiTheme="minorHAnsi" w:eastAsia="Arial" w:hAnsiTheme="minorHAnsi" w:cstheme="minorHAnsi"/>
          <w:b/>
          <w:noProof/>
          <w:spacing w:val="1"/>
          <w:position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4F1C34" wp14:editId="16317A0B">
                <wp:simplePos x="0" y="0"/>
                <wp:positionH relativeFrom="column">
                  <wp:posOffset>1059815</wp:posOffset>
                </wp:positionH>
                <wp:positionV relativeFrom="paragraph">
                  <wp:posOffset>133985</wp:posOffset>
                </wp:positionV>
                <wp:extent cx="4782312" cy="0"/>
                <wp:effectExtent l="0" t="0" r="3746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823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BBCABE" id="Straight Connector 7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45pt,10.55pt" to="460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" strokecolor="black [3040]"/>
            </w:pict>
          </mc:Fallback>
        </mc:AlternateContent>
      </w:r>
      <w:r w:rsidR="003334BC" w:rsidRPr="00C62DE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M</w:t>
      </w:r>
      <w:r w:rsidR="003334BC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emb</w:t>
      </w:r>
      <w:r w:rsidR="003334BC"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e</w:t>
      </w:r>
      <w:r w:rsidR="003334BC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r</w:t>
      </w:r>
      <w:r w:rsidR="003334BC"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 xml:space="preserve"> N</w:t>
      </w:r>
      <w:r w:rsidR="003334BC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am</w:t>
      </w:r>
      <w:r w:rsidR="003334BC" w:rsidRPr="00C62DEF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</w:rPr>
        <w:t>e</w:t>
      </w:r>
      <w:r w:rsidR="003334BC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:</w:t>
      </w:r>
      <w:r w:rsidR="00F44458" w:rsidRPr="00C62DEF">
        <w:rPr>
          <w:rFonts w:asciiTheme="minorHAnsi" w:eastAsia="Arial" w:hAnsiTheme="minorHAnsi" w:cstheme="minorHAnsi"/>
          <w:b/>
          <w:spacing w:val="-15"/>
          <w:position w:val="-1"/>
          <w:sz w:val="24"/>
          <w:szCs w:val="24"/>
        </w:rPr>
        <w:t xml:space="preserve">                                                                               </w:t>
      </w:r>
      <w:r w:rsidR="00F2197A" w:rsidRPr="00C62DEF">
        <w:rPr>
          <w:rFonts w:asciiTheme="minorHAnsi" w:eastAsia="Arial" w:hAnsiTheme="minorHAnsi" w:cstheme="minorHAnsi"/>
          <w:b/>
          <w:spacing w:val="-15"/>
          <w:position w:val="-1"/>
          <w:sz w:val="24"/>
          <w:szCs w:val="24"/>
        </w:rPr>
        <w:t xml:space="preserve"> </w:t>
      </w:r>
    </w:p>
    <w:p w14:paraId="19CD434D" w14:textId="2DC4B9E7" w:rsidR="003334BC" w:rsidRPr="00C62DEF" w:rsidRDefault="003334BC" w:rsidP="00CE31A5">
      <w:pPr>
        <w:rPr>
          <w:rFonts w:asciiTheme="minorHAnsi" w:hAnsiTheme="minorHAnsi" w:cstheme="minorHAnsi"/>
          <w:sz w:val="24"/>
          <w:szCs w:val="24"/>
        </w:rPr>
      </w:pPr>
    </w:p>
    <w:p w14:paraId="78C8E05A" w14:textId="591D102B" w:rsidR="008E46B6" w:rsidRPr="00C62DEF" w:rsidRDefault="003334BC" w:rsidP="00861340">
      <w:pPr>
        <w:tabs>
          <w:tab w:val="left" w:pos="9440"/>
        </w:tabs>
        <w:rPr>
          <w:rFonts w:asciiTheme="minorHAnsi" w:eastAsia="Arial" w:hAnsiTheme="minorHAnsi" w:cstheme="minorHAnsi"/>
          <w:sz w:val="24"/>
          <w:szCs w:val="24"/>
        </w:rPr>
      </w:pPr>
      <w:r w:rsidRPr="00C62DE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M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emb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e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r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 xml:space="preserve"> </w:t>
      </w:r>
      <w:r w:rsidR="002D4B74"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ID or SSN</w:t>
      </w:r>
      <w:r w:rsidR="00B93366"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:</w:t>
      </w:r>
      <w:r w:rsidR="008E46B6"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 xml:space="preserve"> </w:t>
      </w:r>
      <w:r w:rsidR="008E46B6" w:rsidRPr="00C62DEF">
        <w:rPr>
          <w:rFonts w:asciiTheme="minorHAnsi" w:eastAsia="Arial" w:hAnsiTheme="minorHAnsi" w:cstheme="minorHAnsi"/>
          <w:bCs/>
          <w:spacing w:val="-1"/>
          <w:position w:val="-1"/>
          <w:sz w:val="24"/>
          <w:szCs w:val="24"/>
        </w:rPr>
        <w:t>_</w:t>
      </w:r>
      <w:r w:rsidR="003A09E1" w:rsidRPr="00C62DEF">
        <w:rPr>
          <w:rFonts w:asciiTheme="minorHAnsi" w:eastAsia="Arial" w:hAnsiTheme="minorHAnsi" w:cstheme="minorHAnsi"/>
          <w:bCs/>
          <w:spacing w:val="-1"/>
          <w:position w:val="-1"/>
          <w:sz w:val="24"/>
          <w:szCs w:val="24"/>
        </w:rPr>
        <w:t>________________________________</w:t>
      </w:r>
      <w:r w:rsidR="008E46B6" w:rsidRPr="00C62DEF">
        <w:rPr>
          <w:rFonts w:asciiTheme="minorHAnsi" w:eastAsia="Arial" w:hAnsiTheme="minorHAnsi" w:cstheme="minorHAnsi"/>
          <w:bCs/>
          <w:spacing w:val="-1"/>
          <w:position w:val="-1"/>
          <w:sz w:val="24"/>
          <w:szCs w:val="24"/>
        </w:rPr>
        <w:t>_</w:t>
      </w:r>
      <w:r w:rsidR="00B93366"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 xml:space="preserve"> </w:t>
      </w:r>
      <w:r w:rsidR="002D4B74"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 xml:space="preserve">  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DOB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:</w:t>
      </w:r>
      <w:r w:rsidR="002A3066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 xml:space="preserve"> </w:t>
      </w:r>
      <w:r w:rsidR="008E46B6" w:rsidRPr="00C62DEF">
        <w:rPr>
          <w:rFonts w:asciiTheme="minorHAnsi" w:eastAsia="Arial" w:hAnsiTheme="minorHAnsi" w:cstheme="minorHAnsi"/>
          <w:bCs/>
          <w:position w:val="-1"/>
          <w:sz w:val="24"/>
          <w:szCs w:val="24"/>
        </w:rPr>
        <w:t>_</w:t>
      </w:r>
      <w:r w:rsidR="003A09E1" w:rsidRPr="00C62DEF">
        <w:rPr>
          <w:rFonts w:asciiTheme="minorHAnsi" w:eastAsia="Arial" w:hAnsiTheme="minorHAnsi" w:cstheme="minorHAnsi"/>
          <w:bCs/>
          <w:position w:val="-1"/>
          <w:sz w:val="24"/>
          <w:szCs w:val="24"/>
        </w:rPr>
        <w:t>______________</w:t>
      </w:r>
      <w:r w:rsidR="008E46B6" w:rsidRPr="00C62DEF">
        <w:rPr>
          <w:rFonts w:asciiTheme="minorHAnsi" w:eastAsia="Arial" w:hAnsiTheme="minorHAnsi" w:cstheme="minorHAnsi"/>
          <w:bCs/>
          <w:position w:val="-1"/>
          <w:sz w:val="24"/>
          <w:szCs w:val="24"/>
        </w:rPr>
        <w:t>___</w:t>
      </w:r>
      <w:r w:rsidR="00294E03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 xml:space="preserve">  </w:t>
      </w:r>
      <w:r w:rsidR="00294E03" w:rsidRPr="00C62DEF" w:rsidDel="00294E03">
        <w:rPr>
          <w:rFonts w:asciiTheme="minorHAnsi" w:eastAsia="Arial" w:hAnsiTheme="minorHAnsi" w:cstheme="minorHAnsi"/>
          <w:b/>
          <w:position w:val="-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b/>
          <w:spacing w:val="-15"/>
          <w:position w:val="-1"/>
          <w:sz w:val="24"/>
          <w:szCs w:val="24"/>
        </w:rPr>
        <w:t xml:space="preserve"> </w:t>
      </w:r>
      <w:r w:rsidR="008E46B6" w:rsidRPr="00C62DEF">
        <w:rPr>
          <w:rFonts w:asciiTheme="minorHAnsi" w:eastAsia="Arial" w:hAnsiTheme="minorHAnsi" w:cstheme="minorHAnsi"/>
          <w:b/>
          <w:position w:val="-1"/>
          <w:sz w:val="24"/>
          <w:szCs w:val="24"/>
          <w:u w:val="single" w:color="000000"/>
        </w:rPr>
        <w:t xml:space="preserve">                          </w:t>
      </w:r>
    </w:p>
    <w:p w14:paraId="5863B160" w14:textId="77777777" w:rsidR="003334BC" w:rsidRPr="00C62DEF" w:rsidRDefault="003334BC" w:rsidP="00861340">
      <w:pPr>
        <w:tabs>
          <w:tab w:val="left" w:pos="9440"/>
        </w:tabs>
        <w:rPr>
          <w:rFonts w:asciiTheme="minorHAnsi" w:hAnsiTheme="minorHAnsi" w:cstheme="minorHAnsi"/>
          <w:sz w:val="24"/>
          <w:szCs w:val="24"/>
        </w:rPr>
      </w:pPr>
    </w:p>
    <w:p w14:paraId="03989735" w14:textId="7867BEEC" w:rsidR="003334BC" w:rsidRPr="00C62DEF" w:rsidRDefault="00294E03" w:rsidP="00A945D8">
      <w:pPr>
        <w:tabs>
          <w:tab w:val="left" w:pos="9440"/>
        </w:tabs>
        <w:rPr>
          <w:rFonts w:asciiTheme="minorHAnsi" w:eastAsia="Arial" w:hAnsiTheme="minorHAnsi" w:cstheme="minorHAnsi"/>
          <w:sz w:val="24"/>
          <w:szCs w:val="24"/>
        </w:rPr>
      </w:pPr>
      <w:r w:rsidRPr="00C62DEF">
        <w:rPr>
          <w:rFonts w:asciiTheme="minorHAnsi" w:eastAsia="Arial" w:hAnsiTheme="minorHAnsi" w:cstheme="minorHAnsi"/>
          <w:b/>
          <w:noProof/>
          <w:spacing w:val="1"/>
          <w:position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8725518" wp14:editId="5AAB45F6">
                <wp:simplePos x="0" y="0"/>
                <wp:positionH relativeFrom="column">
                  <wp:posOffset>1209675</wp:posOffset>
                </wp:positionH>
                <wp:positionV relativeFrom="paragraph">
                  <wp:posOffset>152400</wp:posOffset>
                </wp:positionV>
                <wp:extent cx="4663440" cy="0"/>
                <wp:effectExtent l="0" t="0" r="2286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3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657296" id="Straight Connector 6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25pt,12pt" to="462.4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" strokecolor="black [3040]"/>
            </w:pict>
          </mc:Fallback>
        </mc:AlternateContent>
      </w:r>
      <w:r w:rsidR="003334BC" w:rsidRPr="00C62DE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M</w:t>
      </w:r>
      <w:r w:rsidR="003334BC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emb</w:t>
      </w:r>
      <w:r w:rsidR="003334BC"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e</w:t>
      </w:r>
      <w:r w:rsidR="003334BC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r</w:t>
      </w:r>
      <w:r w:rsidR="003334BC"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 xml:space="preserve"> Address</w:t>
      </w:r>
      <w:r w:rsidR="003334BC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 xml:space="preserve">: </w:t>
      </w:r>
      <w:r w:rsidR="003334BC" w:rsidRPr="00C62DEF">
        <w:rPr>
          <w:rFonts w:asciiTheme="minorHAnsi" w:eastAsia="Arial" w:hAnsiTheme="minorHAnsi" w:cstheme="minorHAnsi"/>
          <w:b/>
          <w:position w:val="-1"/>
          <w:sz w:val="24"/>
          <w:szCs w:val="24"/>
          <w:u w:val="single" w:color="000000"/>
        </w:rPr>
        <w:t xml:space="preserve"> </w:t>
      </w:r>
    </w:p>
    <w:p w14:paraId="0FED6BE0" w14:textId="2D0D950C" w:rsidR="003334BC" w:rsidRPr="00C62DEF" w:rsidRDefault="002D4B74" w:rsidP="00CE31A5">
      <w:pPr>
        <w:tabs>
          <w:tab w:val="left" w:pos="9440"/>
        </w:tabs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</w:pPr>
      <w:r w:rsidRPr="00C62DE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 xml:space="preserve">                                 </w:t>
      </w:r>
    </w:p>
    <w:p w14:paraId="22503CE1" w14:textId="4556DCE3" w:rsidR="003334BC" w:rsidRPr="00C62DEF" w:rsidRDefault="00CC1A3E" w:rsidP="00A945D8">
      <w:pPr>
        <w:tabs>
          <w:tab w:val="left" w:pos="9440"/>
        </w:tabs>
        <w:rPr>
          <w:rFonts w:asciiTheme="minorHAnsi" w:eastAsia="Arial" w:hAnsiTheme="minorHAnsi" w:cstheme="minorHAnsi"/>
          <w:b/>
          <w:position w:val="-1"/>
          <w:sz w:val="24"/>
          <w:szCs w:val="24"/>
          <w:u w:val="single" w:color="000000"/>
        </w:rPr>
      </w:pPr>
      <w:r w:rsidRPr="00C62DEF">
        <w:rPr>
          <w:rFonts w:asciiTheme="minorHAnsi" w:eastAsia="Arial" w:hAnsiTheme="minorHAnsi" w:cstheme="minorHAnsi"/>
          <w:b/>
          <w:noProof/>
          <w:spacing w:val="1"/>
          <w:position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F725B1" wp14:editId="11151772">
                <wp:simplePos x="0" y="0"/>
                <wp:positionH relativeFrom="column">
                  <wp:posOffset>1656080</wp:posOffset>
                </wp:positionH>
                <wp:positionV relativeFrom="paragraph">
                  <wp:posOffset>146685</wp:posOffset>
                </wp:positionV>
                <wp:extent cx="4206240" cy="0"/>
                <wp:effectExtent l="0" t="0" r="2286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06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4A3689" id="Straight Connector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4pt,11.55pt" to="461.6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" strokecolor="black [3040]"/>
            </w:pict>
          </mc:Fallback>
        </mc:AlternateContent>
      </w:r>
      <w:r w:rsidR="003334BC" w:rsidRPr="00C62DE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M</w:t>
      </w:r>
      <w:r w:rsidR="003334BC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emb</w:t>
      </w:r>
      <w:r w:rsidR="003334BC"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e</w:t>
      </w:r>
      <w:r w:rsidR="003334BC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r</w:t>
      </w:r>
      <w:r w:rsidR="003334BC"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 xml:space="preserve"> P</w:t>
      </w:r>
      <w:r w:rsidR="003334BC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h</w:t>
      </w:r>
      <w:r w:rsidR="003334BC"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o</w:t>
      </w:r>
      <w:r w:rsidR="003334BC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 xml:space="preserve">ne </w:t>
      </w:r>
      <w:r w:rsidR="003334BC"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N</w:t>
      </w:r>
      <w:r w:rsidR="003334BC" w:rsidRPr="00C62DEF">
        <w:rPr>
          <w:rFonts w:asciiTheme="minorHAnsi" w:eastAsia="Arial" w:hAnsiTheme="minorHAnsi" w:cstheme="minorHAnsi"/>
          <w:b/>
          <w:spacing w:val="-3"/>
          <w:position w:val="-1"/>
          <w:sz w:val="24"/>
          <w:szCs w:val="24"/>
        </w:rPr>
        <w:t>u</w:t>
      </w:r>
      <w:r w:rsidR="003334BC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mb</w:t>
      </w:r>
      <w:r w:rsidR="003334BC" w:rsidRPr="00C62DEF">
        <w:rPr>
          <w:rFonts w:asciiTheme="minorHAnsi" w:eastAsia="Arial" w:hAnsiTheme="minorHAnsi" w:cstheme="minorHAnsi"/>
          <w:b/>
          <w:spacing w:val="-3"/>
          <w:position w:val="-1"/>
          <w:sz w:val="24"/>
          <w:szCs w:val="24"/>
        </w:rPr>
        <w:t>e</w:t>
      </w:r>
      <w:r w:rsidR="003334BC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 xml:space="preserve">r: </w:t>
      </w:r>
      <w:r w:rsidR="00294E03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 xml:space="preserve">    </w:t>
      </w:r>
    </w:p>
    <w:p w14:paraId="616BEAEA" w14:textId="77777777" w:rsidR="007F77D8" w:rsidRPr="00C62DEF" w:rsidRDefault="007F77D8" w:rsidP="00CE31A5">
      <w:pPr>
        <w:tabs>
          <w:tab w:val="left" w:pos="9440"/>
        </w:tabs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</w:pPr>
    </w:p>
    <w:p w14:paraId="7FA862A4" w14:textId="35999EC0" w:rsidR="007F77D8" w:rsidRPr="00C62DEF" w:rsidRDefault="007F77D8" w:rsidP="007F77D8">
      <w:pPr>
        <w:tabs>
          <w:tab w:val="left" w:pos="9440"/>
        </w:tabs>
        <w:spacing w:after="120"/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</w:pP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Please select your relationship to the member and print your name below:</w:t>
      </w:r>
    </w:p>
    <w:p w14:paraId="79DD307A" w14:textId="77777777" w:rsidR="007F77D8" w:rsidRPr="00C62DEF" w:rsidRDefault="007F77D8" w:rsidP="007F77D8">
      <w:pPr>
        <w:tabs>
          <w:tab w:val="left" w:pos="9440"/>
        </w:tabs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</w:pPr>
      <w:r w:rsidRPr="00C62DEF">
        <w:rPr>
          <w:rFonts w:asciiTheme="minorHAnsi" w:hAnsiTheme="minorHAnsi" w:cstheme="minorHAnsi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2DEF">
        <w:rPr>
          <w:rFonts w:asciiTheme="minorHAnsi" w:hAnsiTheme="minorHAnsi" w:cstheme="minorHAnsi"/>
          <w:sz w:val="24"/>
        </w:rPr>
        <w:instrText xml:space="preserve"> FORMCHECKBOX </w:instrText>
      </w:r>
      <w:r w:rsidRPr="00C62DEF">
        <w:rPr>
          <w:rFonts w:asciiTheme="minorHAnsi" w:hAnsiTheme="minorHAnsi" w:cstheme="minorHAnsi"/>
          <w:sz w:val="24"/>
        </w:rPr>
      </w:r>
      <w:r w:rsidRPr="00C62DEF">
        <w:rPr>
          <w:rFonts w:asciiTheme="minorHAnsi" w:hAnsiTheme="minorHAnsi" w:cstheme="minorHAnsi"/>
          <w:sz w:val="24"/>
        </w:rPr>
        <w:fldChar w:fldCharType="separate"/>
      </w:r>
      <w:r w:rsidRPr="00C62DEF">
        <w:rPr>
          <w:rFonts w:asciiTheme="minorHAnsi" w:hAnsiTheme="minorHAnsi" w:cstheme="minorHAnsi"/>
          <w:sz w:val="24"/>
        </w:rPr>
        <w:fldChar w:fldCharType="end"/>
      </w:r>
      <w:r w:rsidRPr="00C62DEF">
        <w:rPr>
          <w:rFonts w:asciiTheme="minorHAnsi" w:hAnsiTheme="minorHAnsi" w:cstheme="minorHAnsi"/>
          <w:sz w:val="24"/>
        </w:rPr>
        <w:t xml:space="preserve"> 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 xml:space="preserve">Member     </w:t>
      </w:r>
      <w:r w:rsidRPr="00C62DEF">
        <w:rPr>
          <w:rFonts w:asciiTheme="minorHAnsi" w:hAnsiTheme="minorHAnsi" w:cstheme="minorHAnsi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2DEF">
        <w:rPr>
          <w:rFonts w:asciiTheme="minorHAnsi" w:hAnsiTheme="minorHAnsi" w:cstheme="minorHAnsi"/>
          <w:sz w:val="24"/>
        </w:rPr>
        <w:instrText xml:space="preserve"> FORMCHECKBOX </w:instrText>
      </w:r>
      <w:r w:rsidRPr="00C62DEF">
        <w:rPr>
          <w:rFonts w:asciiTheme="minorHAnsi" w:hAnsiTheme="minorHAnsi" w:cstheme="minorHAnsi"/>
          <w:sz w:val="24"/>
        </w:rPr>
      </w:r>
      <w:r w:rsidRPr="00C62DEF">
        <w:rPr>
          <w:rFonts w:asciiTheme="minorHAnsi" w:hAnsiTheme="minorHAnsi" w:cstheme="minorHAnsi"/>
          <w:sz w:val="24"/>
        </w:rPr>
        <w:fldChar w:fldCharType="separate"/>
      </w:r>
      <w:r w:rsidRPr="00C62DEF">
        <w:rPr>
          <w:rFonts w:asciiTheme="minorHAnsi" w:hAnsiTheme="minorHAnsi" w:cstheme="minorHAnsi"/>
          <w:sz w:val="24"/>
        </w:rPr>
        <w:fldChar w:fldCharType="end"/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 xml:space="preserve">Head of Household    </w:t>
      </w:r>
      <w:r w:rsidRPr="00C62DEF">
        <w:rPr>
          <w:rFonts w:asciiTheme="minorHAnsi" w:hAnsiTheme="minorHAnsi" w:cstheme="minorHAnsi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2DEF">
        <w:rPr>
          <w:rFonts w:asciiTheme="minorHAnsi" w:hAnsiTheme="minorHAnsi" w:cstheme="minorHAnsi"/>
          <w:sz w:val="24"/>
        </w:rPr>
        <w:instrText xml:space="preserve"> FORMCHECKBOX </w:instrText>
      </w:r>
      <w:r w:rsidRPr="00C62DEF">
        <w:rPr>
          <w:rFonts w:asciiTheme="minorHAnsi" w:hAnsiTheme="minorHAnsi" w:cstheme="minorHAnsi"/>
          <w:sz w:val="24"/>
        </w:rPr>
      </w:r>
      <w:r w:rsidRPr="00C62DEF">
        <w:rPr>
          <w:rFonts w:asciiTheme="minorHAnsi" w:hAnsiTheme="minorHAnsi" w:cstheme="minorHAnsi"/>
          <w:sz w:val="24"/>
        </w:rPr>
        <w:fldChar w:fldCharType="separate"/>
      </w:r>
      <w:r w:rsidRPr="00C62DEF">
        <w:rPr>
          <w:rFonts w:asciiTheme="minorHAnsi" w:hAnsiTheme="minorHAnsi" w:cstheme="minorHAnsi"/>
          <w:sz w:val="24"/>
        </w:rPr>
        <w:fldChar w:fldCharType="end"/>
      </w:r>
      <w:r w:rsidRPr="00C62DEF">
        <w:rPr>
          <w:rFonts w:asciiTheme="minorHAnsi" w:hAnsiTheme="minorHAnsi" w:cstheme="minorHAnsi"/>
          <w:sz w:val="24"/>
        </w:rPr>
        <w:t xml:space="preserve"> 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 xml:space="preserve">Guardian/LAR </w:t>
      </w:r>
    </w:p>
    <w:p w14:paraId="678D803C" w14:textId="3B2D35DB" w:rsidR="007858EE" w:rsidRPr="00C62DEF" w:rsidRDefault="007858EE" w:rsidP="00CE31A5">
      <w:pPr>
        <w:tabs>
          <w:tab w:val="left" w:pos="9440"/>
        </w:tabs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</w:pPr>
    </w:p>
    <w:p w14:paraId="7B3C48AB" w14:textId="5B072D78" w:rsidR="003334BC" w:rsidRPr="00C62DEF" w:rsidRDefault="007858EE" w:rsidP="00A945D8">
      <w:pPr>
        <w:tabs>
          <w:tab w:val="left" w:pos="9440"/>
        </w:tabs>
        <w:rPr>
          <w:rFonts w:asciiTheme="minorHAnsi" w:eastAsia="Arial" w:hAnsiTheme="minorHAnsi" w:cstheme="minorHAnsi"/>
          <w:b/>
          <w:position w:val="-1"/>
          <w:sz w:val="24"/>
          <w:szCs w:val="24"/>
          <w:u w:val="single" w:color="000000"/>
        </w:rPr>
      </w:pP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 xml:space="preserve">Printed Name: </w:t>
      </w:r>
      <w:r w:rsidRPr="00C62DEF">
        <w:rPr>
          <w:rFonts w:asciiTheme="minorHAnsi" w:eastAsia="Arial" w:hAnsiTheme="minorHAnsi" w:cstheme="minorHAnsi"/>
          <w:bCs/>
          <w:spacing w:val="-1"/>
          <w:position w:val="-1"/>
          <w:sz w:val="24"/>
          <w:szCs w:val="24"/>
        </w:rPr>
        <w:t>_______________________________________________________________</w:t>
      </w:r>
      <w:r w:rsidR="00294E03" w:rsidRPr="00C62DEF">
        <w:rPr>
          <w:rFonts w:asciiTheme="minorHAnsi" w:eastAsia="Arial" w:hAnsiTheme="minorHAnsi" w:cstheme="minorHAnsi"/>
          <w:bCs/>
          <w:spacing w:val="-1"/>
          <w:position w:val="-1"/>
          <w:sz w:val="24"/>
          <w:szCs w:val="24"/>
        </w:rPr>
        <w:t>__</w:t>
      </w:r>
    </w:p>
    <w:p w14:paraId="4BED4FB0" w14:textId="4DA6B01D" w:rsidR="002D4B74" w:rsidRPr="00C62DEF" w:rsidRDefault="002D4B74" w:rsidP="00CE31A5">
      <w:pPr>
        <w:rPr>
          <w:rFonts w:asciiTheme="minorHAnsi" w:eastAsia="Arial" w:hAnsiTheme="minorHAnsi" w:cstheme="minorHAnsi"/>
          <w:b/>
          <w:spacing w:val="-1"/>
          <w:sz w:val="24"/>
          <w:szCs w:val="24"/>
        </w:rPr>
      </w:pPr>
    </w:p>
    <w:p w14:paraId="69C424FC" w14:textId="50329620" w:rsidR="002D4B74" w:rsidRPr="00C62DEF" w:rsidRDefault="004D1326" w:rsidP="00A945D8">
      <w:pPr>
        <w:tabs>
          <w:tab w:val="left" w:pos="9440"/>
        </w:tabs>
        <w:spacing w:after="240"/>
        <w:rPr>
          <w:rFonts w:asciiTheme="minorHAnsi" w:eastAsia="Arial" w:hAnsiTheme="minorHAnsi" w:cstheme="minorHAnsi"/>
          <w:b/>
          <w:spacing w:val="-1"/>
          <w:sz w:val="24"/>
          <w:szCs w:val="24"/>
        </w:rPr>
      </w:pPr>
      <w:r w:rsidRPr="00C62DEF">
        <w:rPr>
          <w:rFonts w:asciiTheme="minorHAnsi" w:eastAsia="Arial" w:hAnsiTheme="minorHAnsi" w:cstheme="minorHAnsi"/>
          <w:b/>
          <w:spacing w:val="-1"/>
          <w:sz w:val="24"/>
          <w:szCs w:val="24"/>
        </w:rPr>
        <w:t>By signing below</w:t>
      </w:r>
      <w:r w:rsidR="002F1885">
        <w:rPr>
          <w:rFonts w:asciiTheme="minorHAnsi" w:eastAsia="Arial" w:hAnsiTheme="minorHAnsi" w:cstheme="minorHAnsi"/>
          <w:b/>
          <w:spacing w:val="-1"/>
          <w:sz w:val="24"/>
          <w:szCs w:val="24"/>
        </w:rPr>
        <w:t>,</w:t>
      </w:r>
      <w:r w:rsidRPr="00C62DEF">
        <w:rPr>
          <w:rFonts w:asciiTheme="minorHAnsi" w:eastAsia="Arial" w:hAnsiTheme="minorHAnsi" w:cstheme="minorHAnsi"/>
          <w:b/>
          <w:spacing w:val="-1"/>
          <w:sz w:val="24"/>
          <w:szCs w:val="24"/>
        </w:rPr>
        <w:t xml:space="preserve"> I certify </w:t>
      </w:r>
      <w:r w:rsidR="002F1885">
        <w:rPr>
          <w:rFonts w:asciiTheme="minorHAnsi" w:eastAsia="Arial" w:hAnsiTheme="minorHAnsi" w:cstheme="minorHAnsi"/>
          <w:b/>
          <w:spacing w:val="-1"/>
          <w:sz w:val="24"/>
          <w:szCs w:val="24"/>
        </w:rPr>
        <w:t xml:space="preserve">that </w:t>
      </w:r>
      <w:r w:rsidRPr="00C62DEF">
        <w:rPr>
          <w:rFonts w:asciiTheme="minorHAnsi" w:eastAsia="Arial" w:hAnsiTheme="minorHAnsi" w:cstheme="minorHAnsi"/>
          <w:b/>
          <w:spacing w:val="-1"/>
          <w:sz w:val="24"/>
          <w:szCs w:val="24"/>
        </w:rPr>
        <w:t xml:space="preserve">I am the </w:t>
      </w:r>
      <w:r w:rsidR="00ED2B42" w:rsidRPr="00C62DEF">
        <w:rPr>
          <w:rFonts w:asciiTheme="minorHAnsi" w:eastAsia="Arial" w:hAnsiTheme="minorHAnsi" w:cstheme="minorHAnsi"/>
          <w:b/>
          <w:spacing w:val="-1"/>
          <w:sz w:val="24"/>
          <w:szCs w:val="24"/>
        </w:rPr>
        <w:t xml:space="preserve">Member’s </w:t>
      </w:r>
      <w:r w:rsidR="008E46B6" w:rsidRPr="00C62DEF">
        <w:rPr>
          <w:rFonts w:asciiTheme="minorHAnsi" w:eastAsia="Arial" w:hAnsiTheme="minorHAnsi" w:cstheme="minorHAnsi"/>
          <w:b/>
          <w:spacing w:val="-1"/>
          <w:sz w:val="24"/>
          <w:szCs w:val="24"/>
        </w:rPr>
        <w:t>Gua</w:t>
      </w:r>
      <w:r w:rsidRPr="00C62DEF">
        <w:rPr>
          <w:rFonts w:asciiTheme="minorHAnsi" w:eastAsia="Arial" w:hAnsiTheme="minorHAnsi" w:cstheme="minorHAnsi"/>
          <w:b/>
          <w:spacing w:val="-1"/>
          <w:sz w:val="24"/>
          <w:szCs w:val="24"/>
        </w:rPr>
        <w:t>rdian/</w:t>
      </w:r>
      <w:r w:rsidR="00B3785B" w:rsidRPr="00C62DEF">
        <w:rPr>
          <w:rFonts w:asciiTheme="minorHAnsi" w:eastAsia="Arial" w:hAnsiTheme="minorHAnsi" w:cstheme="minorHAnsi"/>
          <w:b/>
          <w:spacing w:val="-1"/>
          <w:sz w:val="24"/>
          <w:szCs w:val="24"/>
        </w:rPr>
        <w:t xml:space="preserve">Legally </w:t>
      </w:r>
      <w:r w:rsidRPr="00C62DEF">
        <w:rPr>
          <w:rFonts w:asciiTheme="minorHAnsi" w:eastAsia="Arial" w:hAnsiTheme="minorHAnsi" w:cstheme="minorHAnsi"/>
          <w:b/>
          <w:spacing w:val="-1"/>
          <w:sz w:val="24"/>
          <w:szCs w:val="24"/>
        </w:rPr>
        <w:t>Authorized Representative</w:t>
      </w:r>
    </w:p>
    <w:p w14:paraId="7EBF631F" w14:textId="4B023A55" w:rsidR="008E46B6" w:rsidRPr="00C62DEF" w:rsidRDefault="00ED2B42" w:rsidP="008E46B6">
      <w:pPr>
        <w:tabs>
          <w:tab w:val="left" w:pos="9440"/>
        </w:tabs>
        <w:spacing w:before="32"/>
        <w:jc w:val="both"/>
        <w:rPr>
          <w:rFonts w:asciiTheme="minorHAnsi" w:eastAsia="Arial" w:hAnsiTheme="minorHAnsi" w:cstheme="minorHAnsi"/>
          <w:b/>
          <w:sz w:val="24"/>
          <w:szCs w:val="24"/>
        </w:rPr>
      </w:pPr>
      <w:r w:rsidRPr="00C62DEF">
        <w:rPr>
          <w:rFonts w:asciiTheme="minorHAnsi" w:eastAsia="Arial" w:hAnsiTheme="minorHAnsi" w:cstheme="minorHAnsi"/>
          <w:bCs/>
          <w:spacing w:val="-1"/>
          <w:sz w:val="24"/>
          <w:szCs w:val="24"/>
        </w:rPr>
        <w:t>________________________________________________</w:t>
      </w:r>
      <w:r w:rsidR="003A09E1" w:rsidRPr="00C62DEF">
        <w:rPr>
          <w:rFonts w:asciiTheme="minorHAnsi" w:eastAsia="Arial" w:hAnsiTheme="minorHAnsi" w:cstheme="minorHAnsi"/>
          <w:bCs/>
          <w:spacing w:val="-1"/>
          <w:sz w:val="24"/>
          <w:szCs w:val="24"/>
        </w:rPr>
        <w:t>______</w:t>
      </w:r>
      <w:r w:rsidR="003A09E1" w:rsidRPr="00C62DEF">
        <w:rPr>
          <w:rFonts w:asciiTheme="minorHAnsi" w:eastAsia="Arial" w:hAnsiTheme="minorHAnsi" w:cstheme="minorHAnsi"/>
          <w:b/>
          <w:spacing w:val="-1"/>
          <w:sz w:val="24"/>
          <w:szCs w:val="24"/>
        </w:rPr>
        <w:t xml:space="preserve"> </w:t>
      </w:r>
      <w:r w:rsidR="002F1885">
        <w:rPr>
          <w:rFonts w:asciiTheme="minorHAnsi" w:eastAsia="Arial" w:hAnsiTheme="minorHAnsi" w:cstheme="minorHAnsi"/>
          <w:b/>
          <w:spacing w:val="-1"/>
          <w:sz w:val="24"/>
          <w:szCs w:val="24"/>
        </w:rPr>
        <w:t xml:space="preserve"> </w:t>
      </w:r>
      <w:r w:rsidR="003334BC" w:rsidRPr="00C62DEF">
        <w:rPr>
          <w:rFonts w:asciiTheme="minorHAnsi" w:eastAsia="Arial" w:hAnsiTheme="minorHAnsi" w:cstheme="minorHAnsi"/>
          <w:b/>
          <w:spacing w:val="-1"/>
          <w:sz w:val="24"/>
          <w:szCs w:val="24"/>
        </w:rPr>
        <w:t>D</w:t>
      </w:r>
      <w:r w:rsidR="00CC1A3E" w:rsidRPr="00C62DEF">
        <w:rPr>
          <w:rFonts w:asciiTheme="minorHAnsi" w:eastAsia="Arial" w:hAnsiTheme="minorHAnsi" w:cstheme="minorHAnsi"/>
          <w:b/>
          <w:sz w:val="24"/>
          <w:szCs w:val="24"/>
        </w:rPr>
        <w:t>ate:</w:t>
      </w:r>
      <w:r w:rsidR="00294E03" w:rsidRPr="00C62DEF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="00294E03" w:rsidRPr="00C62DEF">
        <w:rPr>
          <w:rFonts w:asciiTheme="minorHAnsi" w:eastAsia="Arial" w:hAnsiTheme="minorHAnsi" w:cstheme="minorHAnsi"/>
          <w:bCs/>
          <w:sz w:val="24"/>
          <w:szCs w:val="24"/>
        </w:rPr>
        <w:t>__</w:t>
      </w:r>
      <w:r w:rsidR="008E46B6" w:rsidRPr="00C62DEF">
        <w:rPr>
          <w:rFonts w:asciiTheme="minorHAnsi" w:eastAsia="Arial" w:hAnsiTheme="minorHAnsi" w:cstheme="minorHAnsi"/>
          <w:bCs/>
          <w:sz w:val="24"/>
          <w:szCs w:val="24"/>
        </w:rPr>
        <w:t>________________</w:t>
      </w:r>
      <w:r w:rsidR="00F44458" w:rsidRPr="00C62DEF">
        <w:rPr>
          <w:rFonts w:asciiTheme="minorHAnsi" w:eastAsia="Arial" w:hAnsiTheme="minorHAnsi" w:cstheme="minorHAnsi"/>
          <w:b/>
          <w:sz w:val="24"/>
          <w:szCs w:val="24"/>
        </w:rPr>
        <w:t xml:space="preserve">       </w:t>
      </w:r>
    </w:p>
    <w:p w14:paraId="33BC0D99" w14:textId="371AB21C" w:rsidR="00AD4AAA" w:rsidRPr="00C62DEF" w:rsidRDefault="00F44458" w:rsidP="00A945D8">
      <w:pPr>
        <w:tabs>
          <w:tab w:val="left" w:pos="94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62DEF">
        <w:rPr>
          <w:rFonts w:asciiTheme="minorHAnsi" w:eastAsia="Arial" w:hAnsiTheme="minorHAnsi" w:cstheme="minorHAnsi"/>
          <w:b/>
          <w:sz w:val="24"/>
          <w:szCs w:val="24"/>
        </w:rPr>
        <w:t xml:space="preserve">                                                      </w:t>
      </w:r>
    </w:p>
    <w:p w14:paraId="31A7D7FA" w14:textId="204B791E" w:rsidR="003334BC" w:rsidRPr="00C62DEF" w:rsidRDefault="003334BC" w:rsidP="00246D63">
      <w:pPr>
        <w:spacing w:before="120" w:line="276" w:lineRule="auto"/>
        <w:jc w:val="both"/>
        <w:rPr>
          <w:rFonts w:asciiTheme="minorHAnsi" w:eastAsia="Arial" w:hAnsiTheme="minorHAnsi" w:cstheme="minorHAnsi"/>
          <w:spacing w:val="-1"/>
          <w:sz w:val="24"/>
          <w:szCs w:val="24"/>
        </w:rPr>
      </w:pPr>
      <w:r w:rsidRPr="00C62DEF">
        <w:rPr>
          <w:rFonts w:asciiTheme="minorHAnsi" w:eastAsia="Arial" w:hAnsiTheme="minorHAnsi" w:cstheme="minorHAnsi"/>
          <w:sz w:val="24"/>
          <w:szCs w:val="24"/>
        </w:rPr>
        <w:t>I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 xml:space="preserve"> u</w:t>
      </w:r>
      <w:r w:rsidRPr="00C62DEF">
        <w:rPr>
          <w:rFonts w:asciiTheme="minorHAnsi" w:eastAsia="Arial" w:hAnsiTheme="minorHAnsi" w:cstheme="minorHAnsi"/>
          <w:spacing w:val="-1"/>
          <w:sz w:val="24"/>
          <w:szCs w:val="24"/>
        </w:rPr>
        <w:t>n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de</w:t>
      </w:r>
      <w:r w:rsidRPr="00C62DEF">
        <w:rPr>
          <w:rFonts w:asciiTheme="minorHAnsi" w:eastAsia="Arial" w:hAnsiTheme="minorHAnsi" w:cstheme="minorHAnsi"/>
          <w:sz w:val="24"/>
          <w:szCs w:val="24"/>
        </w:rPr>
        <w:t>rst</w:t>
      </w:r>
      <w:r w:rsidRPr="00C62DEF">
        <w:rPr>
          <w:rFonts w:asciiTheme="minorHAnsi" w:eastAsia="Arial" w:hAnsiTheme="minorHAnsi" w:cstheme="minorHAnsi"/>
          <w:spacing w:val="-2"/>
          <w:sz w:val="24"/>
          <w:szCs w:val="24"/>
        </w:rPr>
        <w:t>a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n</w:t>
      </w:r>
      <w:r w:rsidRPr="00C62DEF">
        <w:rPr>
          <w:rFonts w:asciiTheme="minorHAnsi" w:eastAsia="Arial" w:hAnsiTheme="minorHAnsi" w:cstheme="minorHAnsi"/>
          <w:sz w:val="24"/>
          <w:szCs w:val="24"/>
        </w:rPr>
        <w:t>d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spacing w:val="-1"/>
          <w:sz w:val="24"/>
          <w:szCs w:val="24"/>
        </w:rPr>
        <w:t>t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ha</w:t>
      </w:r>
      <w:r w:rsidRPr="00C62DEF">
        <w:rPr>
          <w:rFonts w:asciiTheme="minorHAnsi" w:eastAsia="Arial" w:hAnsiTheme="minorHAnsi" w:cstheme="minorHAnsi"/>
          <w:sz w:val="24"/>
          <w:szCs w:val="24"/>
        </w:rPr>
        <w:t>t</w:t>
      </w:r>
      <w:r w:rsidRPr="00C62DEF">
        <w:rPr>
          <w:rFonts w:asciiTheme="minorHAnsi" w:eastAsia="Arial" w:hAnsiTheme="minorHAnsi" w:cstheme="minorHAnsi"/>
          <w:spacing w:val="-2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a</w:t>
      </w:r>
      <w:r w:rsidRPr="00C62DEF">
        <w:rPr>
          <w:rFonts w:asciiTheme="minorHAnsi" w:eastAsia="Arial" w:hAnsiTheme="minorHAnsi" w:cstheme="minorHAnsi"/>
          <w:sz w:val="24"/>
          <w:szCs w:val="24"/>
        </w:rPr>
        <w:t>s</w:t>
      </w:r>
      <w:r w:rsidRPr="00C62DEF">
        <w:rPr>
          <w:rFonts w:asciiTheme="minorHAnsi" w:eastAsia="Arial" w:hAnsiTheme="minorHAnsi" w:cstheme="minorHAnsi"/>
          <w:spacing w:val="-2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sz w:val="24"/>
          <w:szCs w:val="24"/>
        </w:rPr>
        <w:t>a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sz w:val="24"/>
          <w:szCs w:val="24"/>
        </w:rPr>
        <w:t xml:space="preserve">Driscoll </w:t>
      </w:r>
      <w:r w:rsidRPr="00C62DEF">
        <w:rPr>
          <w:rFonts w:asciiTheme="minorHAnsi" w:eastAsia="Arial" w:hAnsiTheme="minorHAnsi" w:cstheme="minorHAnsi"/>
          <w:spacing w:val="-1"/>
          <w:sz w:val="24"/>
          <w:szCs w:val="24"/>
        </w:rPr>
        <w:t>He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a</w:t>
      </w:r>
      <w:r w:rsidRPr="00C62DEF">
        <w:rPr>
          <w:rFonts w:asciiTheme="minorHAnsi" w:eastAsia="Arial" w:hAnsiTheme="minorHAnsi" w:cstheme="minorHAnsi"/>
          <w:sz w:val="24"/>
          <w:szCs w:val="24"/>
        </w:rPr>
        <w:t>lt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 xml:space="preserve">h </w:t>
      </w:r>
      <w:r w:rsidRPr="00C62DEF">
        <w:rPr>
          <w:rFonts w:asciiTheme="minorHAnsi" w:eastAsia="Arial" w:hAnsiTheme="minorHAnsi" w:cstheme="minorHAnsi"/>
          <w:sz w:val="24"/>
          <w:szCs w:val="24"/>
        </w:rPr>
        <w:t>P</w:t>
      </w:r>
      <w:r w:rsidRPr="00C62DEF">
        <w:rPr>
          <w:rFonts w:asciiTheme="minorHAnsi" w:eastAsia="Arial" w:hAnsiTheme="minorHAnsi" w:cstheme="minorHAnsi"/>
          <w:spacing w:val="-3"/>
          <w:sz w:val="24"/>
          <w:szCs w:val="24"/>
        </w:rPr>
        <w:t>l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a</w:t>
      </w:r>
      <w:r w:rsidRPr="00C62DEF">
        <w:rPr>
          <w:rFonts w:asciiTheme="minorHAnsi" w:eastAsia="Arial" w:hAnsiTheme="minorHAnsi" w:cstheme="minorHAnsi"/>
          <w:sz w:val="24"/>
          <w:szCs w:val="24"/>
        </w:rPr>
        <w:t>n</w:t>
      </w:r>
      <w:r w:rsidRPr="00C62DEF">
        <w:rPr>
          <w:rFonts w:asciiTheme="minorHAnsi" w:eastAsia="Arial" w:hAnsiTheme="minorHAnsi" w:cstheme="minorHAnsi"/>
          <w:spacing w:val="5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spacing w:val="-1"/>
          <w:sz w:val="24"/>
          <w:szCs w:val="24"/>
        </w:rPr>
        <w:t>m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em</w:t>
      </w:r>
      <w:r w:rsidRPr="00C62DEF">
        <w:rPr>
          <w:rFonts w:asciiTheme="minorHAnsi" w:eastAsia="Arial" w:hAnsiTheme="minorHAnsi" w:cstheme="minorHAnsi"/>
          <w:spacing w:val="-1"/>
          <w:sz w:val="24"/>
          <w:szCs w:val="24"/>
        </w:rPr>
        <w:t>b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e</w:t>
      </w:r>
      <w:r w:rsidRPr="00C62DEF">
        <w:rPr>
          <w:rFonts w:asciiTheme="minorHAnsi" w:eastAsia="Arial" w:hAnsiTheme="minorHAnsi" w:cstheme="minorHAnsi"/>
          <w:sz w:val="24"/>
          <w:szCs w:val="24"/>
        </w:rPr>
        <w:t>r,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sz w:val="24"/>
          <w:szCs w:val="24"/>
        </w:rPr>
        <w:t>I</w:t>
      </w:r>
      <w:r w:rsidRPr="00C62DEF">
        <w:rPr>
          <w:rFonts w:asciiTheme="minorHAnsi" w:eastAsia="Arial" w:hAnsiTheme="minorHAnsi" w:cstheme="minorHAnsi"/>
          <w:spacing w:val="-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ha</w:t>
      </w:r>
      <w:r w:rsidRPr="00C62DEF">
        <w:rPr>
          <w:rFonts w:asciiTheme="minorHAnsi" w:eastAsia="Arial" w:hAnsiTheme="minorHAnsi" w:cstheme="minorHAnsi"/>
          <w:spacing w:val="-2"/>
          <w:sz w:val="24"/>
          <w:szCs w:val="24"/>
        </w:rPr>
        <w:t>v</w:t>
      </w:r>
      <w:r w:rsidRPr="00C62DEF">
        <w:rPr>
          <w:rFonts w:asciiTheme="minorHAnsi" w:eastAsia="Arial" w:hAnsiTheme="minorHAnsi" w:cstheme="minorHAnsi"/>
          <w:sz w:val="24"/>
          <w:szCs w:val="24"/>
        </w:rPr>
        <w:t>e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 xml:space="preserve"> t</w:t>
      </w:r>
      <w:r w:rsidRPr="00C62DEF">
        <w:rPr>
          <w:rFonts w:asciiTheme="minorHAnsi" w:eastAsia="Arial" w:hAnsiTheme="minorHAnsi" w:cstheme="minorHAnsi"/>
          <w:spacing w:val="-1"/>
          <w:sz w:val="24"/>
          <w:szCs w:val="24"/>
        </w:rPr>
        <w:t>h</w:t>
      </w:r>
      <w:r w:rsidRPr="00C62DEF">
        <w:rPr>
          <w:rFonts w:asciiTheme="minorHAnsi" w:eastAsia="Arial" w:hAnsiTheme="minorHAnsi" w:cstheme="minorHAnsi"/>
          <w:sz w:val="24"/>
          <w:szCs w:val="24"/>
        </w:rPr>
        <w:t>e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sz w:val="24"/>
          <w:szCs w:val="24"/>
        </w:rPr>
        <w:t>r</w:t>
      </w:r>
      <w:r w:rsidRPr="00C62DEF">
        <w:rPr>
          <w:rFonts w:asciiTheme="minorHAnsi" w:eastAsia="Arial" w:hAnsiTheme="minorHAnsi" w:cstheme="minorHAnsi"/>
          <w:spacing w:val="-1"/>
          <w:sz w:val="24"/>
          <w:szCs w:val="24"/>
        </w:rPr>
        <w:t>ig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h</w:t>
      </w:r>
      <w:r w:rsidRPr="00C62DEF">
        <w:rPr>
          <w:rFonts w:asciiTheme="minorHAnsi" w:eastAsia="Arial" w:hAnsiTheme="minorHAnsi" w:cstheme="minorHAnsi"/>
          <w:sz w:val="24"/>
          <w:szCs w:val="24"/>
        </w:rPr>
        <w:t>t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sz w:val="24"/>
          <w:szCs w:val="24"/>
        </w:rPr>
        <w:t>to c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han</w:t>
      </w:r>
      <w:r w:rsidRPr="00C62DEF">
        <w:rPr>
          <w:rFonts w:asciiTheme="minorHAnsi" w:eastAsia="Arial" w:hAnsiTheme="minorHAnsi" w:cstheme="minorHAnsi"/>
          <w:spacing w:val="-1"/>
          <w:sz w:val="24"/>
          <w:szCs w:val="24"/>
        </w:rPr>
        <w:t>g</w:t>
      </w:r>
      <w:r w:rsidRPr="00C62DEF">
        <w:rPr>
          <w:rFonts w:asciiTheme="minorHAnsi" w:eastAsia="Arial" w:hAnsiTheme="minorHAnsi" w:cstheme="minorHAnsi"/>
          <w:sz w:val="24"/>
          <w:szCs w:val="24"/>
        </w:rPr>
        <w:t>e</w:t>
      </w:r>
      <w:r w:rsidRPr="00C62DEF">
        <w:rPr>
          <w:rFonts w:asciiTheme="minorHAnsi" w:eastAsia="Arial" w:hAnsiTheme="minorHAnsi" w:cstheme="minorHAnsi"/>
          <w:spacing w:val="2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m</w:t>
      </w:r>
      <w:r w:rsidRPr="00C62DEF">
        <w:rPr>
          <w:rFonts w:asciiTheme="minorHAnsi" w:eastAsia="Arial" w:hAnsiTheme="minorHAnsi" w:cstheme="minorHAnsi"/>
          <w:sz w:val="24"/>
          <w:szCs w:val="24"/>
        </w:rPr>
        <w:t>y</w:t>
      </w:r>
      <w:r w:rsidRPr="00C62DEF">
        <w:rPr>
          <w:rFonts w:asciiTheme="minorHAnsi" w:eastAsia="Arial" w:hAnsiTheme="minorHAnsi" w:cstheme="minorHAnsi"/>
          <w:spacing w:val="-2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a</w:t>
      </w:r>
      <w:r w:rsidRPr="00C62DEF">
        <w:rPr>
          <w:rFonts w:asciiTheme="minorHAnsi" w:eastAsia="Arial" w:hAnsiTheme="minorHAnsi" w:cstheme="minorHAnsi"/>
          <w:sz w:val="24"/>
          <w:szCs w:val="24"/>
        </w:rPr>
        <w:t>ssi</w:t>
      </w:r>
      <w:r w:rsidRPr="00C62DEF">
        <w:rPr>
          <w:rFonts w:asciiTheme="minorHAnsi" w:eastAsia="Arial" w:hAnsiTheme="minorHAnsi" w:cstheme="minorHAnsi"/>
          <w:spacing w:val="-2"/>
          <w:sz w:val="24"/>
          <w:szCs w:val="24"/>
        </w:rPr>
        <w:t>g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ne</w:t>
      </w:r>
      <w:r w:rsidRPr="00C62DEF">
        <w:rPr>
          <w:rFonts w:asciiTheme="minorHAnsi" w:eastAsia="Arial" w:hAnsiTheme="minorHAnsi" w:cstheme="minorHAnsi"/>
          <w:sz w:val="24"/>
          <w:szCs w:val="24"/>
        </w:rPr>
        <w:t>d</w:t>
      </w:r>
      <w:r w:rsidRPr="00C62DEF">
        <w:rPr>
          <w:rFonts w:asciiTheme="minorHAnsi" w:eastAsia="Arial" w:hAnsiTheme="minorHAnsi" w:cstheme="minorHAnsi"/>
          <w:spacing w:val="3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sz w:val="24"/>
          <w:szCs w:val="24"/>
        </w:rPr>
        <w:t>PCP</w:t>
      </w:r>
      <w:r w:rsidRPr="00C62DEF">
        <w:rPr>
          <w:rFonts w:asciiTheme="minorHAnsi" w:eastAsia="Arial" w:hAnsiTheme="minorHAnsi" w:cstheme="minorHAnsi"/>
          <w:spacing w:val="-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a</w:t>
      </w:r>
      <w:r w:rsidRPr="00C62DEF">
        <w:rPr>
          <w:rFonts w:asciiTheme="minorHAnsi" w:eastAsia="Arial" w:hAnsiTheme="minorHAnsi" w:cstheme="minorHAnsi"/>
          <w:sz w:val="24"/>
          <w:szCs w:val="24"/>
        </w:rPr>
        <w:t>t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spacing w:val="-1"/>
          <w:sz w:val="24"/>
          <w:szCs w:val="24"/>
        </w:rPr>
        <w:t>a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n</w:t>
      </w:r>
      <w:r w:rsidRPr="00C62DEF">
        <w:rPr>
          <w:rFonts w:asciiTheme="minorHAnsi" w:eastAsia="Arial" w:hAnsiTheme="minorHAnsi" w:cstheme="minorHAnsi"/>
          <w:sz w:val="24"/>
          <w:szCs w:val="24"/>
        </w:rPr>
        <w:t>y</w:t>
      </w:r>
      <w:r w:rsidRPr="00C62DEF">
        <w:rPr>
          <w:rFonts w:asciiTheme="minorHAnsi" w:eastAsia="Arial" w:hAnsiTheme="minorHAnsi" w:cstheme="minorHAnsi"/>
          <w:spacing w:val="-2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t</w:t>
      </w:r>
      <w:r w:rsidRPr="00C62DEF">
        <w:rPr>
          <w:rFonts w:asciiTheme="minorHAnsi" w:eastAsia="Arial" w:hAnsiTheme="minorHAnsi" w:cstheme="minorHAnsi"/>
          <w:sz w:val="24"/>
          <w:szCs w:val="24"/>
        </w:rPr>
        <w:t>i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me</w:t>
      </w:r>
      <w:r w:rsidRPr="00C62DEF">
        <w:rPr>
          <w:rFonts w:asciiTheme="minorHAnsi" w:eastAsia="Arial" w:hAnsiTheme="minorHAnsi" w:cstheme="minorHAnsi"/>
          <w:sz w:val="24"/>
          <w:szCs w:val="24"/>
        </w:rPr>
        <w:t xml:space="preserve">. </w:t>
      </w:r>
      <w:r w:rsidRPr="00C62DEF">
        <w:rPr>
          <w:rFonts w:asciiTheme="minorHAnsi" w:eastAsia="Arial" w:hAnsiTheme="minorHAnsi" w:cstheme="minorHAnsi"/>
          <w:position w:val="-1"/>
          <w:sz w:val="24"/>
          <w:szCs w:val="24"/>
        </w:rPr>
        <w:t>Please change my</w:t>
      </w:r>
      <w:r w:rsidRPr="00C62DEF">
        <w:rPr>
          <w:rFonts w:asciiTheme="minorHAnsi" w:eastAsia="Arial" w:hAnsiTheme="minorHAnsi" w:cstheme="minorHAnsi"/>
          <w:spacing w:val="-2"/>
          <w:position w:val="-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spacing w:val="1"/>
          <w:position w:val="-1"/>
          <w:sz w:val="24"/>
          <w:szCs w:val="24"/>
        </w:rPr>
        <w:t>P</w:t>
      </w:r>
      <w:r w:rsidRPr="00C62DEF">
        <w:rPr>
          <w:rFonts w:asciiTheme="minorHAnsi" w:eastAsia="Arial" w:hAnsiTheme="minorHAnsi" w:cstheme="minorHAnsi"/>
          <w:position w:val="-1"/>
          <w:sz w:val="24"/>
          <w:szCs w:val="24"/>
        </w:rPr>
        <w:t>CP</w:t>
      </w:r>
      <w:r w:rsidRPr="00C62DEF">
        <w:rPr>
          <w:rFonts w:asciiTheme="minorHAnsi" w:eastAsia="Arial" w:hAnsiTheme="minorHAnsi" w:cstheme="minorHAnsi"/>
          <w:spacing w:val="3"/>
          <w:position w:val="-1"/>
          <w:sz w:val="24"/>
          <w:szCs w:val="24"/>
        </w:rPr>
        <w:t xml:space="preserve"> effective immediately </w:t>
      </w:r>
      <w:r w:rsidRPr="00C62DEF">
        <w:rPr>
          <w:rFonts w:asciiTheme="minorHAnsi" w:eastAsia="Arial" w:hAnsiTheme="minorHAnsi" w:cstheme="minorHAnsi"/>
          <w:position w:val="-1"/>
          <w:sz w:val="24"/>
          <w:szCs w:val="24"/>
        </w:rPr>
        <w:t>to the</w:t>
      </w:r>
      <w:r w:rsidRPr="00C62DEF">
        <w:rPr>
          <w:rFonts w:asciiTheme="minorHAnsi" w:eastAsia="Arial" w:hAnsiTheme="minorHAnsi" w:cstheme="minorHAnsi"/>
          <w:spacing w:val="-1"/>
          <w:position w:val="-1"/>
          <w:sz w:val="24"/>
          <w:szCs w:val="24"/>
        </w:rPr>
        <w:t xml:space="preserve"> PCP listed below</w:t>
      </w:r>
      <w:r w:rsidR="001500E9" w:rsidRPr="00C62DEF">
        <w:rPr>
          <w:rFonts w:asciiTheme="minorHAnsi" w:eastAsia="Arial" w:hAnsiTheme="minorHAnsi" w:cstheme="minorHAnsi"/>
          <w:position w:val="-1"/>
          <w:sz w:val="24"/>
          <w:szCs w:val="24"/>
        </w:rPr>
        <w:t>.</w:t>
      </w:r>
    </w:p>
    <w:p w14:paraId="4EE7CE94" w14:textId="1C9DE720" w:rsidR="00CC1A3E" w:rsidRPr="00C62DEF" w:rsidRDefault="00CC1A3E" w:rsidP="003334BC">
      <w:pPr>
        <w:spacing w:line="200" w:lineRule="exact"/>
        <w:rPr>
          <w:rFonts w:asciiTheme="minorHAnsi" w:hAnsiTheme="minorHAnsi" w:cstheme="minorHAnsi"/>
        </w:rPr>
      </w:pPr>
    </w:p>
    <w:p w14:paraId="70800D9F" w14:textId="70B88226" w:rsidR="003334BC" w:rsidRPr="00C62DEF" w:rsidRDefault="00BB65EF" w:rsidP="00A945D8">
      <w:pPr>
        <w:tabs>
          <w:tab w:val="left" w:pos="9440"/>
        </w:tabs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62DEF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BC0B971" wp14:editId="09A4CD4E">
                <wp:simplePos x="0" y="0"/>
                <wp:positionH relativeFrom="column">
                  <wp:posOffset>-98425</wp:posOffset>
                </wp:positionH>
                <wp:positionV relativeFrom="paragraph">
                  <wp:posOffset>60325</wp:posOffset>
                </wp:positionV>
                <wp:extent cx="828675" cy="1333500"/>
                <wp:effectExtent l="19050" t="1905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EB814" w14:textId="77777777" w:rsidR="003B2BF8" w:rsidRDefault="003B2BF8" w:rsidP="0086134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8630E3C" w14:textId="07477871" w:rsidR="003B2BF8" w:rsidRPr="00C62DEF" w:rsidRDefault="003B2BF8" w:rsidP="00BB65E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C62DEF">
                              <w:rPr>
                                <w:rFonts w:asciiTheme="minorHAnsi" w:hAnsiTheme="minorHAnsi" w:cstheme="minorHAnsi"/>
                                <w:b/>
                              </w:rPr>
                              <w:t>To be completed by the Provider’s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C0B9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75pt;margin-top:4.75pt;width:65.25pt;height:10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" strokecolor="black [3213]" strokeweight="2.25pt">
                <v:textbox>
                  <w:txbxContent>
                    <w:p w14:paraId="495EB814" w14:textId="77777777" w:rsidR="003B2BF8" w:rsidRDefault="003B2BF8" w:rsidP="00861340">
                      <w:pPr>
                        <w:jc w:val="center"/>
                        <w:rPr>
                          <w:b/>
                        </w:rPr>
                      </w:pPr>
                    </w:p>
                    <w:p w14:paraId="78630E3C" w14:textId="07477871" w:rsidR="003B2BF8" w:rsidRPr="00C62DEF" w:rsidRDefault="003B2BF8" w:rsidP="00BB65E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C62DEF">
                        <w:rPr>
                          <w:rFonts w:asciiTheme="minorHAnsi" w:hAnsiTheme="minorHAnsi" w:cstheme="minorHAnsi"/>
                          <w:b/>
                        </w:rPr>
                        <w:t>To be completed by the Provider’s Office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34BC" w:rsidRPr="00C62DEF">
        <w:rPr>
          <w:rFonts w:asciiTheme="minorHAnsi" w:eastAsia="Arial" w:hAnsiTheme="minorHAnsi" w:cstheme="minorHAnsi"/>
          <w:b/>
          <w:spacing w:val="-1"/>
          <w:sz w:val="24"/>
          <w:szCs w:val="24"/>
        </w:rPr>
        <w:t>P</w:t>
      </w:r>
      <w:r w:rsidR="003334BC" w:rsidRPr="00C62DEF">
        <w:rPr>
          <w:rFonts w:asciiTheme="minorHAnsi" w:eastAsia="Arial" w:hAnsiTheme="minorHAnsi" w:cstheme="minorHAnsi"/>
          <w:b/>
          <w:sz w:val="24"/>
          <w:szCs w:val="24"/>
        </w:rPr>
        <w:t>ro</w:t>
      </w:r>
      <w:r w:rsidR="003334BC" w:rsidRPr="00C62DEF">
        <w:rPr>
          <w:rFonts w:asciiTheme="minorHAnsi" w:eastAsia="Arial" w:hAnsiTheme="minorHAnsi" w:cstheme="minorHAnsi"/>
          <w:b/>
          <w:spacing w:val="-3"/>
          <w:sz w:val="24"/>
          <w:szCs w:val="24"/>
        </w:rPr>
        <w:t>v</w:t>
      </w:r>
      <w:r w:rsidR="003334BC" w:rsidRPr="00C62DEF">
        <w:rPr>
          <w:rFonts w:asciiTheme="minorHAnsi" w:eastAsia="Arial" w:hAnsiTheme="minorHAnsi" w:cstheme="minorHAnsi"/>
          <w:b/>
          <w:spacing w:val="1"/>
          <w:sz w:val="24"/>
          <w:szCs w:val="24"/>
        </w:rPr>
        <w:t>i</w:t>
      </w:r>
      <w:r w:rsidR="003334BC" w:rsidRPr="00C62DEF">
        <w:rPr>
          <w:rFonts w:asciiTheme="minorHAnsi" w:eastAsia="Arial" w:hAnsiTheme="minorHAnsi" w:cstheme="minorHAnsi"/>
          <w:b/>
          <w:sz w:val="24"/>
          <w:szCs w:val="24"/>
        </w:rPr>
        <w:t>d</w:t>
      </w:r>
      <w:r w:rsidR="003334BC" w:rsidRPr="00C62DEF">
        <w:rPr>
          <w:rFonts w:asciiTheme="minorHAnsi" w:eastAsia="Arial" w:hAnsiTheme="minorHAnsi" w:cstheme="minorHAnsi"/>
          <w:b/>
          <w:spacing w:val="-1"/>
          <w:sz w:val="24"/>
          <w:szCs w:val="24"/>
        </w:rPr>
        <w:t>e</w:t>
      </w:r>
      <w:r w:rsidR="003334BC" w:rsidRPr="00C62DEF">
        <w:rPr>
          <w:rFonts w:asciiTheme="minorHAnsi" w:eastAsia="Arial" w:hAnsiTheme="minorHAnsi" w:cstheme="minorHAnsi"/>
          <w:b/>
          <w:sz w:val="24"/>
          <w:szCs w:val="24"/>
        </w:rPr>
        <w:t>r</w:t>
      </w:r>
      <w:r w:rsidR="003334BC" w:rsidRPr="00C62DEF">
        <w:rPr>
          <w:rFonts w:asciiTheme="minorHAnsi" w:eastAsia="Arial" w:hAnsiTheme="minorHAnsi" w:cstheme="minorHAnsi"/>
          <w:b/>
          <w:spacing w:val="3"/>
          <w:sz w:val="24"/>
          <w:szCs w:val="24"/>
        </w:rPr>
        <w:t xml:space="preserve"> </w:t>
      </w:r>
      <w:r w:rsidR="003334BC" w:rsidRPr="00C62DEF">
        <w:rPr>
          <w:rFonts w:asciiTheme="minorHAnsi" w:eastAsia="Arial" w:hAnsiTheme="minorHAnsi" w:cstheme="minorHAnsi"/>
          <w:b/>
          <w:spacing w:val="-1"/>
          <w:sz w:val="24"/>
          <w:szCs w:val="24"/>
        </w:rPr>
        <w:t>N</w:t>
      </w:r>
      <w:r w:rsidR="00CC1A3E" w:rsidRPr="00C62DEF">
        <w:rPr>
          <w:rFonts w:asciiTheme="minorHAnsi" w:eastAsia="Arial" w:hAnsiTheme="minorHAnsi" w:cstheme="minorHAnsi"/>
          <w:b/>
          <w:sz w:val="24"/>
          <w:szCs w:val="24"/>
        </w:rPr>
        <w:t xml:space="preserve">ame: </w:t>
      </w:r>
      <w:r w:rsidR="00F44458" w:rsidRPr="00C62DEF">
        <w:rPr>
          <w:rFonts w:asciiTheme="minorHAnsi" w:eastAsia="Arial" w:hAnsiTheme="minorHAnsi" w:cstheme="minorHAnsi"/>
          <w:b/>
          <w:sz w:val="24"/>
          <w:szCs w:val="24"/>
        </w:rPr>
        <w:t xml:space="preserve">                                            </w:t>
      </w:r>
    </w:p>
    <w:p w14:paraId="7B9782B2" w14:textId="1683692D" w:rsidR="003334BC" w:rsidRPr="00C62DEF" w:rsidRDefault="00BB65EF" w:rsidP="00CE31A5">
      <w:pPr>
        <w:spacing w:line="28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62DEF">
        <w:rPr>
          <w:rFonts w:asciiTheme="minorHAnsi" w:eastAsia="Arial" w:hAnsiTheme="minorHAnsi" w:cstheme="minorHAnsi"/>
          <w:b/>
          <w:noProof/>
          <w:spacing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E25DB0" wp14:editId="62810797">
                <wp:simplePos x="0" y="0"/>
                <wp:positionH relativeFrom="column">
                  <wp:posOffset>1930400</wp:posOffset>
                </wp:positionH>
                <wp:positionV relativeFrom="paragraph">
                  <wp:posOffset>15240</wp:posOffset>
                </wp:positionV>
                <wp:extent cx="407670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6BA2D3" id="Straight Connector 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pt,1.2pt" to="473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" strokecolor="black [3040]"/>
            </w:pict>
          </mc:Fallback>
        </mc:AlternateContent>
      </w:r>
    </w:p>
    <w:p w14:paraId="7E7DE344" w14:textId="0D297867" w:rsidR="003334BC" w:rsidRPr="00C62DEF" w:rsidRDefault="001500E9" w:rsidP="00A945D8">
      <w:pPr>
        <w:tabs>
          <w:tab w:val="left" w:pos="9440"/>
        </w:tabs>
        <w:spacing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62DEF">
        <w:rPr>
          <w:rFonts w:asciiTheme="minorHAnsi" w:eastAsia="Arial" w:hAnsiTheme="minorHAnsi" w:cstheme="minorHAnsi"/>
          <w:b/>
          <w:noProof/>
          <w:spacing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2A164E7" wp14:editId="6B812DF0">
                <wp:simplePos x="0" y="0"/>
                <wp:positionH relativeFrom="column">
                  <wp:posOffset>2073275</wp:posOffset>
                </wp:positionH>
                <wp:positionV relativeFrom="paragraph">
                  <wp:posOffset>145415</wp:posOffset>
                </wp:positionV>
                <wp:extent cx="393382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3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A03BF0" id="Straight Connector 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25pt,11.45pt" to="473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" strokecolor="black [3040]"/>
            </w:pict>
          </mc:Fallback>
        </mc:AlternateContent>
      </w:r>
      <w:r w:rsidR="003334BC"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P</w:t>
      </w:r>
      <w:r w:rsidR="003334BC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ro</w:t>
      </w:r>
      <w:r w:rsidR="003334BC" w:rsidRPr="00C62DEF">
        <w:rPr>
          <w:rFonts w:asciiTheme="minorHAnsi" w:eastAsia="Arial" w:hAnsiTheme="minorHAnsi" w:cstheme="minorHAnsi"/>
          <w:b/>
          <w:spacing w:val="-3"/>
          <w:position w:val="-1"/>
          <w:sz w:val="24"/>
          <w:szCs w:val="24"/>
        </w:rPr>
        <w:t>v</w:t>
      </w:r>
      <w:r w:rsidR="003334BC" w:rsidRPr="00C62DE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i</w:t>
      </w:r>
      <w:r w:rsidR="003334BC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d</w:t>
      </w:r>
      <w:r w:rsidR="003334BC"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e</w:t>
      </w:r>
      <w:r w:rsidR="003334BC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r</w:t>
      </w:r>
      <w:r w:rsidR="003334BC" w:rsidRPr="00C62DEF">
        <w:rPr>
          <w:rFonts w:asciiTheme="minorHAnsi" w:eastAsia="Arial" w:hAnsiTheme="minorHAnsi" w:cstheme="minorHAnsi"/>
          <w:b/>
          <w:spacing w:val="4"/>
          <w:position w:val="-1"/>
          <w:sz w:val="24"/>
          <w:szCs w:val="24"/>
        </w:rPr>
        <w:t xml:space="preserve"> </w:t>
      </w:r>
      <w:r w:rsidR="003334BC" w:rsidRPr="00C62DEF">
        <w:rPr>
          <w:rFonts w:asciiTheme="minorHAnsi" w:eastAsia="Arial" w:hAnsiTheme="minorHAnsi" w:cstheme="minorHAnsi"/>
          <w:b/>
          <w:spacing w:val="-6"/>
          <w:position w:val="-1"/>
          <w:sz w:val="24"/>
          <w:szCs w:val="24"/>
        </w:rPr>
        <w:t>A</w:t>
      </w:r>
      <w:r w:rsidR="003334BC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d</w:t>
      </w:r>
      <w:r w:rsidR="003334BC"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d</w:t>
      </w:r>
      <w:r w:rsidR="003334BC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ress:</w:t>
      </w:r>
      <w:r w:rsidR="003334BC" w:rsidRPr="00C62DEF">
        <w:rPr>
          <w:rFonts w:asciiTheme="minorHAnsi" w:eastAsia="Arial" w:hAnsiTheme="minorHAnsi" w:cstheme="minorHAnsi"/>
          <w:b/>
          <w:spacing w:val="18"/>
          <w:position w:val="-1"/>
          <w:sz w:val="24"/>
          <w:szCs w:val="24"/>
        </w:rPr>
        <w:t xml:space="preserve"> </w:t>
      </w:r>
      <w:r w:rsidR="00F2197A" w:rsidRPr="00C62DEF">
        <w:rPr>
          <w:rFonts w:asciiTheme="minorHAnsi" w:eastAsia="Arial" w:hAnsiTheme="minorHAnsi" w:cstheme="minorHAnsi"/>
          <w:b/>
          <w:spacing w:val="18"/>
          <w:position w:val="-1"/>
          <w:sz w:val="24"/>
          <w:szCs w:val="24"/>
        </w:rPr>
        <w:t xml:space="preserve"> </w:t>
      </w:r>
      <w:r w:rsidR="00F44458" w:rsidRPr="00C62DEF">
        <w:rPr>
          <w:rFonts w:asciiTheme="minorHAnsi" w:eastAsia="Arial" w:hAnsiTheme="minorHAnsi" w:cstheme="minorHAnsi"/>
          <w:b/>
          <w:spacing w:val="18"/>
          <w:position w:val="-1"/>
          <w:sz w:val="24"/>
          <w:szCs w:val="24"/>
        </w:rPr>
        <w:t xml:space="preserve">                                              </w:t>
      </w:r>
    </w:p>
    <w:p w14:paraId="3E84AA9A" w14:textId="0AF660AE" w:rsidR="003334BC" w:rsidRPr="00C62DEF" w:rsidRDefault="003334BC" w:rsidP="00A945D8">
      <w:pPr>
        <w:spacing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0291BC60" w14:textId="14D25A38" w:rsidR="003334BC" w:rsidRPr="00C62DEF" w:rsidRDefault="003334BC" w:rsidP="00A945D8">
      <w:pPr>
        <w:tabs>
          <w:tab w:val="left" w:pos="9440"/>
        </w:tabs>
        <w:spacing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P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ro</w:t>
      </w:r>
      <w:r w:rsidRPr="00C62DEF">
        <w:rPr>
          <w:rFonts w:asciiTheme="minorHAnsi" w:eastAsia="Arial" w:hAnsiTheme="minorHAnsi" w:cstheme="minorHAnsi"/>
          <w:b/>
          <w:spacing w:val="-3"/>
          <w:position w:val="-1"/>
          <w:sz w:val="24"/>
          <w:szCs w:val="24"/>
        </w:rPr>
        <w:t>v</w:t>
      </w:r>
      <w:r w:rsidRPr="00C62DE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i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d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e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r</w:t>
      </w:r>
      <w:r w:rsidRPr="00C62DEF">
        <w:rPr>
          <w:rFonts w:asciiTheme="minorHAnsi" w:eastAsia="Arial" w:hAnsiTheme="minorHAnsi" w:cstheme="minorHAnsi"/>
          <w:b/>
          <w:spacing w:val="2"/>
          <w:position w:val="-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P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h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o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 xml:space="preserve">ne 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N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umb</w:t>
      </w:r>
      <w:r w:rsidRPr="00C62DEF">
        <w:rPr>
          <w:rFonts w:asciiTheme="minorHAnsi" w:eastAsia="Arial" w:hAnsiTheme="minorHAnsi" w:cstheme="minorHAnsi"/>
          <w:b/>
          <w:spacing w:val="-3"/>
          <w:position w:val="-1"/>
          <w:sz w:val="24"/>
          <w:szCs w:val="24"/>
        </w:rPr>
        <w:t>e</w:t>
      </w:r>
      <w:r w:rsidRPr="00C62DEF">
        <w:rPr>
          <w:rFonts w:asciiTheme="minorHAnsi" w:eastAsia="Arial" w:hAnsiTheme="minorHAnsi" w:cstheme="minorHAnsi"/>
          <w:b/>
          <w:spacing w:val="2"/>
          <w:position w:val="-1"/>
          <w:sz w:val="24"/>
          <w:szCs w:val="24"/>
        </w:rPr>
        <w:t>r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:</w:t>
      </w:r>
      <w:r w:rsidR="00CC1A3E" w:rsidRPr="00C62DEF">
        <w:rPr>
          <w:rFonts w:asciiTheme="minorHAnsi" w:eastAsia="Arial" w:hAnsiTheme="minorHAnsi" w:cstheme="minorHAnsi"/>
          <w:b/>
          <w:spacing w:val="16"/>
          <w:position w:val="-1"/>
          <w:sz w:val="24"/>
          <w:szCs w:val="24"/>
        </w:rPr>
        <w:t xml:space="preserve"> </w:t>
      </w:r>
      <w:r w:rsidR="00F2197A" w:rsidRPr="00C62DEF">
        <w:rPr>
          <w:rFonts w:asciiTheme="minorHAnsi" w:eastAsia="Arial" w:hAnsiTheme="minorHAnsi" w:cstheme="minorHAnsi"/>
          <w:b/>
          <w:spacing w:val="16"/>
          <w:position w:val="-1"/>
          <w:sz w:val="24"/>
          <w:szCs w:val="24"/>
        </w:rPr>
        <w:t xml:space="preserve"> </w:t>
      </w:r>
      <w:r w:rsidR="00F44458" w:rsidRPr="00C62DEF">
        <w:rPr>
          <w:rFonts w:asciiTheme="minorHAnsi" w:eastAsia="Arial" w:hAnsiTheme="minorHAnsi" w:cstheme="minorHAnsi"/>
          <w:b/>
          <w:spacing w:val="16"/>
          <w:position w:val="-1"/>
          <w:sz w:val="24"/>
          <w:szCs w:val="24"/>
        </w:rPr>
        <w:t xml:space="preserve">                                               </w:t>
      </w:r>
    </w:p>
    <w:p w14:paraId="2BF46DF7" w14:textId="64DBD80E" w:rsidR="003334BC" w:rsidRPr="00C62DEF" w:rsidRDefault="00BB65EF" w:rsidP="00A945D8">
      <w:pPr>
        <w:spacing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62DEF">
        <w:rPr>
          <w:rFonts w:asciiTheme="minorHAnsi" w:eastAsia="Arial" w:hAnsiTheme="minorHAnsi" w:cstheme="minorHAnsi"/>
          <w:b/>
          <w:noProof/>
          <w:spacing w:val="-1"/>
          <w:position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D2AE30" wp14:editId="13124EFC">
                <wp:simplePos x="0" y="0"/>
                <wp:positionH relativeFrom="column">
                  <wp:posOffset>2520950</wp:posOffset>
                </wp:positionH>
                <wp:positionV relativeFrom="paragraph">
                  <wp:posOffset>9525</wp:posOffset>
                </wp:positionV>
                <wp:extent cx="3476625" cy="0"/>
                <wp:effectExtent l="0" t="0" r="2857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6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585F28" id="Straight Connector 17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8.5pt,.75pt" to="472.2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" strokecolor="black [3040]"/>
            </w:pict>
          </mc:Fallback>
        </mc:AlternateContent>
      </w:r>
    </w:p>
    <w:p w14:paraId="5B2B7453" w14:textId="5A41FBE6" w:rsidR="003334BC" w:rsidRPr="00C62DEF" w:rsidRDefault="003334BC" w:rsidP="00A945D8">
      <w:pPr>
        <w:tabs>
          <w:tab w:val="left" w:pos="9440"/>
        </w:tabs>
        <w:spacing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P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ro</w:t>
      </w:r>
      <w:r w:rsidRPr="00C62DEF">
        <w:rPr>
          <w:rFonts w:asciiTheme="minorHAnsi" w:eastAsia="Arial" w:hAnsiTheme="minorHAnsi" w:cstheme="minorHAnsi"/>
          <w:b/>
          <w:spacing w:val="-3"/>
          <w:position w:val="-1"/>
          <w:sz w:val="24"/>
          <w:szCs w:val="24"/>
        </w:rPr>
        <w:t>v</w:t>
      </w:r>
      <w:r w:rsidRPr="00C62DE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i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d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e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r</w:t>
      </w:r>
      <w:r w:rsidRPr="00C62DEF">
        <w:rPr>
          <w:rFonts w:asciiTheme="minorHAnsi" w:eastAsia="Arial" w:hAnsiTheme="minorHAnsi" w:cstheme="minorHAnsi"/>
          <w:b/>
          <w:spacing w:val="2"/>
          <w:position w:val="-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b/>
          <w:spacing w:val="-3"/>
          <w:position w:val="-1"/>
          <w:sz w:val="24"/>
          <w:szCs w:val="24"/>
        </w:rPr>
        <w:t>T</w:t>
      </w:r>
      <w:r w:rsidRPr="00C62DE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I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N:</w:t>
      </w:r>
      <w:r w:rsidR="00CC1A3E" w:rsidRPr="00C62DEF">
        <w:rPr>
          <w:rFonts w:asciiTheme="minorHAnsi" w:eastAsia="Arial" w:hAnsiTheme="minorHAnsi" w:cstheme="minorHAnsi"/>
          <w:b/>
          <w:spacing w:val="18"/>
          <w:position w:val="-1"/>
          <w:sz w:val="24"/>
          <w:szCs w:val="24"/>
        </w:rPr>
        <w:t xml:space="preserve"> </w:t>
      </w:r>
      <w:r w:rsidR="00F2197A" w:rsidRPr="00C62DEF">
        <w:rPr>
          <w:rFonts w:asciiTheme="minorHAnsi" w:eastAsia="Arial" w:hAnsiTheme="minorHAnsi" w:cstheme="minorHAnsi"/>
          <w:b/>
          <w:spacing w:val="18"/>
          <w:position w:val="-1"/>
          <w:sz w:val="24"/>
          <w:szCs w:val="24"/>
        </w:rPr>
        <w:t xml:space="preserve"> </w:t>
      </w:r>
      <w:r w:rsidR="00F44458" w:rsidRPr="00C62DEF">
        <w:rPr>
          <w:rFonts w:asciiTheme="minorHAnsi" w:eastAsia="Arial" w:hAnsiTheme="minorHAnsi" w:cstheme="minorHAnsi"/>
          <w:b/>
          <w:spacing w:val="18"/>
          <w:position w:val="-1"/>
          <w:sz w:val="24"/>
          <w:szCs w:val="24"/>
        </w:rPr>
        <w:t xml:space="preserve">                                                           </w:t>
      </w:r>
    </w:p>
    <w:p w14:paraId="2D1A6B98" w14:textId="5B8B24B4" w:rsidR="003334BC" w:rsidRPr="00C62DEF" w:rsidRDefault="00BB65EF" w:rsidP="00A945D8">
      <w:pPr>
        <w:spacing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62DEF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C4D335" wp14:editId="55E2BABF">
                <wp:simplePos x="0" y="0"/>
                <wp:positionH relativeFrom="column">
                  <wp:posOffset>1835150</wp:posOffset>
                </wp:positionH>
                <wp:positionV relativeFrom="paragraph">
                  <wp:posOffset>5715</wp:posOffset>
                </wp:positionV>
                <wp:extent cx="4162425" cy="0"/>
                <wp:effectExtent l="0" t="0" r="2857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2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9E350F" id="Straight Connector 1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5pt,.45pt" to="4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" strokecolor="black [3040]"/>
            </w:pict>
          </mc:Fallback>
        </mc:AlternateContent>
      </w:r>
    </w:p>
    <w:p w14:paraId="699E7F15" w14:textId="14B4B62D" w:rsidR="003334BC" w:rsidRPr="00C62DEF" w:rsidRDefault="003334BC" w:rsidP="00A945D8">
      <w:pPr>
        <w:tabs>
          <w:tab w:val="left" w:pos="9440"/>
        </w:tabs>
        <w:spacing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P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ro</w:t>
      </w:r>
      <w:r w:rsidRPr="00C62DEF">
        <w:rPr>
          <w:rFonts w:asciiTheme="minorHAnsi" w:eastAsia="Arial" w:hAnsiTheme="minorHAnsi" w:cstheme="minorHAnsi"/>
          <w:b/>
          <w:spacing w:val="-3"/>
          <w:position w:val="-1"/>
          <w:sz w:val="24"/>
          <w:szCs w:val="24"/>
        </w:rPr>
        <w:t>v</w:t>
      </w:r>
      <w:r w:rsidRPr="00C62DE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i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d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e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r</w:t>
      </w:r>
      <w:r w:rsidRPr="00C62DEF">
        <w:rPr>
          <w:rFonts w:asciiTheme="minorHAnsi" w:eastAsia="Arial" w:hAnsiTheme="minorHAnsi" w:cstheme="minorHAnsi"/>
          <w:b/>
          <w:spacing w:val="2"/>
          <w:position w:val="-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NP</w:t>
      </w:r>
      <w:r w:rsidRPr="00C62DEF">
        <w:rPr>
          <w:rFonts w:asciiTheme="minorHAnsi" w:eastAsia="Arial" w:hAnsiTheme="minorHAnsi" w:cstheme="minorHAnsi"/>
          <w:b/>
          <w:spacing w:val="2"/>
          <w:position w:val="-1"/>
          <w:sz w:val="24"/>
          <w:szCs w:val="24"/>
        </w:rPr>
        <w:t>I</w:t>
      </w:r>
      <w:r w:rsidR="00CC1A3E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 xml:space="preserve">: </w:t>
      </w:r>
      <w:r w:rsidR="00F2197A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 xml:space="preserve"> </w:t>
      </w:r>
      <w:r w:rsidR="00F44458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 xml:space="preserve">                                                                    </w:t>
      </w:r>
    </w:p>
    <w:p w14:paraId="6877AB37" w14:textId="20F5894D" w:rsidR="00A945D8" w:rsidRPr="00C62DEF" w:rsidRDefault="00BB65EF" w:rsidP="00CE31A5">
      <w:pPr>
        <w:spacing w:line="200" w:lineRule="exact"/>
        <w:rPr>
          <w:rFonts w:asciiTheme="minorHAnsi" w:eastAsia="Arial" w:hAnsiTheme="minorHAnsi" w:cstheme="minorHAnsi"/>
          <w:sz w:val="24"/>
          <w:szCs w:val="24"/>
        </w:rPr>
      </w:pPr>
      <w:r w:rsidRPr="00C62DEF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6FA921" wp14:editId="07A21919">
                <wp:simplePos x="0" y="0"/>
                <wp:positionH relativeFrom="column">
                  <wp:posOffset>1825625</wp:posOffset>
                </wp:positionH>
                <wp:positionV relativeFrom="paragraph">
                  <wp:posOffset>11430</wp:posOffset>
                </wp:positionV>
                <wp:extent cx="4162425" cy="0"/>
                <wp:effectExtent l="0" t="0" r="2857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2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3CE85E" id="Straight Connector 19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3.75pt,.9pt" to="471.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" strokecolor="black [3040]"/>
            </w:pict>
          </mc:Fallback>
        </mc:AlternateContent>
      </w:r>
    </w:p>
    <w:p w14:paraId="4FCE6142" w14:textId="07106942" w:rsidR="00EF1FD5" w:rsidRPr="00C62DEF" w:rsidRDefault="003922D0" w:rsidP="00CE31A5">
      <w:pPr>
        <w:spacing w:before="120" w:after="240"/>
        <w:rPr>
          <w:rFonts w:asciiTheme="minorHAnsi" w:hAnsiTheme="minorHAnsi" w:cstheme="minorHAnsi"/>
          <w:sz w:val="24"/>
          <w:szCs w:val="24"/>
        </w:rPr>
      </w:pPr>
      <w:r w:rsidRPr="00C62DEF">
        <w:rPr>
          <w:rFonts w:asciiTheme="minorHAnsi" w:eastAsia="Arial" w:hAnsiTheme="minorHAnsi" w:cstheme="minorHAnsi"/>
          <w:sz w:val="24"/>
          <w:szCs w:val="24"/>
        </w:rPr>
        <w:t>If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spacing w:val="-2"/>
          <w:sz w:val="24"/>
          <w:szCs w:val="24"/>
        </w:rPr>
        <w:t>y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o</w:t>
      </w:r>
      <w:r w:rsidRPr="00C62DEF">
        <w:rPr>
          <w:rFonts w:asciiTheme="minorHAnsi" w:eastAsia="Arial" w:hAnsiTheme="minorHAnsi" w:cstheme="minorHAnsi"/>
          <w:sz w:val="24"/>
          <w:szCs w:val="24"/>
        </w:rPr>
        <w:t>u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 xml:space="preserve"> ha</w:t>
      </w:r>
      <w:r w:rsidRPr="00C62DEF">
        <w:rPr>
          <w:rFonts w:asciiTheme="minorHAnsi" w:eastAsia="Arial" w:hAnsiTheme="minorHAnsi" w:cstheme="minorHAnsi"/>
          <w:spacing w:val="-2"/>
          <w:sz w:val="24"/>
          <w:szCs w:val="24"/>
        </w:rPr>
        <w:t>v</w:t>
      </w:r>
      <w:r w:rsidRPr="00C62DEF">
        <w:rPr>
          <w:rFonts w:asciiTheme="minorHAnsi" w:eastAsia="Arial" w:hAnsiTheme="minorHAnsi" w:cstheme="minorHAnsi"/>
          <w:sz w:val="24"/>
          <w:szCs w:val="24"/>
        </w:rPr>
        <w:t>e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spacing w:val="-1"/>
          <w:sz w:val="24"/>
          <w:szCs w:val="24"/>
        </w:rPr>
        <w:t>a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n</w:t>
      </w:r>
      <w:r w:rsidRPr="00C62DEF">
        <w:rPr>
          <w:rFonts w:asciiTheme="minorHAnsi" w:eastAsia="Arial" w:hAnsiTheme="minorHAnsi" w:cstheme="minorHAnsi"/>
          <w:sz w:val="24"/>
          <w:szCs w:val="24"/>
        </w:rPr>
        <w:t>y</w:t>
      </w:r>
      <w:r w:rsidRPr="00C62DEF">
        <w:rPr>
          <w:rFonts w:asciiTheme="minorHAnsi" w:eastAsia="Arial" w:hAnsiTheme="minorHAnsi" w:cstheme="minorHAnsi"/>
          <w:spacing w:val="-2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spacing w:val="-1"/>
          <w:sz w:val="24"/>
          <w:szCs w:val="24"/>
        </w:rPr>
        <w:t>q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ue</w:t>
      </w:r>
      <w:r w:rsidRPr="00C62DEF">
        <w:rPr>
          <w:rFonts w:asciiTheme="minorHAnsi" w:eastAsia="Arial" w:hAnsiTheme="minorHAnsi" w:cstheme="minorHAnsi"/>
          <w:sz w:val="24"/>
          <w:szCs w:val="24"/>
        </w:rPr>
        <w:t>sti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on</w:t>
      </w:r>
      <w:r w:rsidRPr="00C62DEF">
        <w:rPr>
          <w:rFonts w:asciiTheme="minorHAnsi" w:eastAsia="Arial" w:hAnsiTheme="minorHAnsi" w:cstheme="minorHAnsi"/>
          <w:sz w:val="24"/>
          <w:szCs w:val="24"/>
        </w:rPr>
        <w:t>s,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 xml:space="preserve"> p</w:t>
      </w:r>
      <w:r w:rsidRPr="00C62DEF">
        <w:rPr>
          <w:rFonts w:asciiTheme="minorHAnsi" w:eastAsia="Arial" w:hAnsiTheme="minorHAnsi" w:cstheme="minorHAnsi"/>
          <w:sz w:val="24"/>
          <w:szCs w:val="24"/>
        </w:rPr>
        <w:t>le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a</w:t>
      </w:r>
      <w:r w:rsidRPr="00C62DEF">
        <w:rPr>
          <w:rFonts w:asciiTheme="minorHAnsi" w:eastAsia="Arial" w:hAnsiTheme="minorHAnsi" w:cstheme="minorHAnsi"/>
          <w:spacing w:val="-2"/>
          <w:sz w:val="24"/>
          <w:szCs w:val="24"/>
        </w:rPr>
        <w:t>s</w:t>
      </w:r>
      <w:r w:rsidRPr="00C62DEF">
        <w:rPr>
          <w:rFonts w:asciiTheme="minorHAnsi" w:eastAsia="Arial" w:hAnsiTheme="minorHAnsi" w:cstheme="minorHAnsi"/>
          <w:sz w:val="24"/>
          <w:szCs w:val="24"/>
        </w:rPr>
        <w:t>e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sz w:val="24"/>
          <w:szCs w:val="24"/>
        </w:rPr>
        <w:t>c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a</w:t>
      </w:r>
      <w:r w:rsidRPr="00C62DEF">
        <w:rPr>
          <w:rFonts w:asciiTheme="minorHAnsi" w:eastAsia="Arial" w:hAnsiTheme="minorHAnsi" w:cstheme="minorHAnsi"/>
          <w:sz w:val="24"/>
          <w:szCs w:val="24"/>
        </w:rPr>
        <w:t>ll</w:t>
      </w:r>
      <w:r w:rsidR="00976CE5" w:rsidRPr="00C62DEF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E864B3" w:rsidRPr="00C62DEF">
        <w:rPr>
          <w:rFonts w:asciiTheme="minorHAnsi" w:eastAsia="Arial" w:hAnsiTheme="minorHAnsi" w:cstheme="minorHAnsi"/>
          <w:spacing w:val="2"/>
          <w:sz w:val="24"/>
          <w:szCs w:val="24"/>
        </w:rPr>
        <w:t xml:space="preserve">Driscoll Health Plan </w:t>
      </w:r>
      <w:r w:rsidRPr="00C62DEF">
        <w:rPr>
          <w:rFonts w:asciiTheme="minorHAnsi" w:eastAsia="Arial" w:hAnsiTheme="minorHAnsi" w:cstheme="minorHAnsi"/>
          <w:spacing w:val="-1"/>
          <w:sz w:val="24"/>
          <w:szCs w:val="24"/>
        </w:rPr>
        <w:t>M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e</w:t>
      </w:r>
      <w:r w:rsidRPr="00C62DEF">
        <w:rPr>
          <w:rFonts w:asciiTheme="minorHAnsi" w:eastAsia="Arial" w:hAnsiTheme="minorHAnsi" w:cstheme="minorHAnsi"/>
          <w:sz w:val="24"/>
          <w:szCs w:val="24"/>
        </w:rPr>
        <w:t>mb</w:t>
      </w:r>
      <w:r w:rsidRPr="00C62DEF">
        <w:rPr>
          <w:rFonts w:asciiTheme="minorHAnsi" w:eastAsia="Arial" w:hAnsiTheme="minorHAnsi" w:cstheme="minorHAnsi"/>
          <w:spacing w:val="-1"/>
          <w:sz w:val="24"/>
          <w:szCs w:val="24"/>
        </w:rPr>
        <w:t>e</w:t>
      </w:r>
      <w:r w:rsidRPr="00C62DEF">
        <w:rPr>
          <w:rFonts w:asciiTheme="minorHAnsi" w:eastAsia="Arial" w:hAnsiTheme="minorHAnsi" w:cstheme="minorHAnsi"/>
          <w:sz w:val="24"/>
          <w:szCs w:val="24"/>
        </w:rPr>
        <w:t xml:space="preserve">r 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Se</w:t>
      </w:r>
      <w:r w:rsidRPr="00C62DEF">
        <w:rPr>
          <w:rFonts w:asciiTheme="minorHAnsi" w:eastAsia="Arial" w:hAnsiTheme="minorHAnsi" w:cstheme="minorHAnsi"/>
          <w:spacing w:val="-2"/>
          <w:sz w:val="24"/>
          <w:szCs w:val="24"/>
        </w:rPr>
        <w:t>r</w:t>
      </w:r>
      <w:r w:rsidRPr="00C62DEF">
        <w:rPr>
          <w:rFonts w:asciiTheme="minorHAnsi" w:eastAsia="Arial" w:hAnsiTheme="minorHAnsi" w:cstheme="minorHAnsi"/>
          <w:spacing w:val="-3"/>
          <w:sz w:val="24"/>
          <w:szCs w:val="24"/>
        </w:rPr>
        <w:t>v</w:t>
      </w:r>
      <w:r w:rsidRPr="00C62DEF">
        <w:rPr>
          <w:rFonts w:asciiTheme="minorHAnsi" w:eastAsia="Arial" w:hAnsiTheme="minorHAnsi" w:cstheme="minorHAnsi"/>
          <w:sz w:val="24"/>
          <w:szCs w:val="24"/>
        </w:rPr>
        <w:t>i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>ce</w:t>
      </w:r>
      <w:r w:rsidRPr="00C62DEF">
        <w:rPr>
          <w:rFonts w:asciiTheme="minorHAnsi" w:eastAsia="Arial" w:hAnsiTheme="minorHAnsi" w:cstheme="minorHAnsi"/>
          <w:sz w:val="24"/>
          <w:szCs w:val="24"/>
        </w:rPr>
        <w:t>s</w:t>
      </w:r>
      <w:r w:rsidRPr="00C62DEF">
        <w:rPr>
          <w:rFonts w:asciiTheme="minorHAnsi" w:eastAsia="Arial" w:hAnsiTheme="minorHAnsi" w:cstheme="minorHAnsi"/>
          <w:spacing w:val="1"/>
          <w:sz w:val="24"/>
          <w:szCs w:val="24"/>
        </w:rPr>
        <w:t xml:space="preserve"> </w:t>
      </w:r>
      <w:r w:rsidR="00E864B3" w:rsidRPr="00C62DEF">
        <w:rPr>
          <w:rFonts w:asciiTheme="minorHAnsi" w:eastAsia="Arial" w:hAnsiTheme="minorHAnsi" w:cstheme="minorHAnsi"/>
          <w:spacing w:val="1"/>
          <w:sz w:val="24"/>
          <w:szCs w:val="24"/>
        </w:rPr>
        <w:t>at 877-324-7543.</w:t>
      </w:r>
    </w:p>
    <w:p w14:paraId="38DD2F4A" w14:textId="0B0875A6" w:rsidR="00976CE5" w:rsidRPr="00C62DEF" w:rsidRDefault="00976CE5" w:rsidP="00CE31A5">
      <w:pPr>
        <w:spacing w:after="240"/>
        <w:jc w:val="both"/>
        <w:rPr>
          <w:rFonts w:asciiTheme="minorHAnsi" w:eastAsia="Arial" w:hAnsiTheme="minorHAnsi" w:cstheme="minorHAnsi"/>
          <w:b/>
          <w:position w:val="-1"/>
          <w:sz w:val="24"/>
          <w:szCs w:val="24"/>
        </w:rPr>
      </w:pP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Ple</w:t>
      </w:r>
      <w:r w:rsidRPr="00C62DE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a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se</w:t>
      </w:r>
      <w:r w:rsidRPr="00C62DEF">
        <w:rPr>
          <w:rFonts w:asciiTheme="minorHAnsi" w:eastAsia="Arial" w:hAnsiTheme="minorHAnsi" w:cstheme="minorHAnsi"/>
          <w:b/>
          <w:spacing w:val="-10"/>
          <w:position w:val="-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fax</w:t>
      </w:r>
      <w:r w:rsidRPr="00C62DEF">
        <w:rPr>
          <w:rFonts w:asciiTheme="minorHAnsi" w:eastAsia="Arial" w:hAnsiTheme="minorHAnsi" w:cstheme="minorHAnsi"/>
          <w:b/>
          <w:spacing w:val="-3"/>
          <w:position w:val="-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t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h</w:t>
      </w:r>
      <w:r w:rsidR="002F1885">
        <w:rPr>
          <w:rFonts w:asciiTheme="minorHAnsi" w:eastAsia="Arial" w:hAnsiTheme="minorHAnsi" w:cstheme="minorHAnsi"/>
          <w:b/>
          <w:position w:val="-1"/>
          <w:sz w:val="24"/>
          <w:szCs w:val="24"/>
        </w:rPr>
        <w:t>e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co</w:t>
      </w:r>
      <w:r w:rsidRPr="00C62DE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m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ple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t</w:t>
      </w:r>
      <w:r w:rsidRPr="00C62DEF">
        <w:rPr>
          <w:rFonts w:asciiTheme="minorHAnsi" w:eastAsia="Arial" w:hAnsiTheme="minorHAnsi" w:cstheme="minorHAnsi"/>
          <w:b/>
          <w:spacing w:val="2"/>
          <w:position w:val="-1"/>
          <w:sz w:val="24"/>
          <w:szCs w:val="24"/>
        </w:rPr>
        <w:t>e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d</w:t>
      </w:r>
      <w:r w:rsidRPr="00C62DEF">
        <w:rPr>
          <w:rFonts w:asciiTheme="minorHAnsi" w:eastAsia="Arial" w:hAnsiTheme="minorHAnsi" w:cstheme="minorHAnsi"/>
          <w:b/>
          <w:spacing w:val="-16"/>
          <w:position w:val="-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f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orm</w:t>
      </w:r>
      <w:r w:rsidRPr="00C62DEF">
        <w:rPr>
          <w:rFonts w:asciiTheme="minorHAnsi" w:eastAsia="Arial" w:hAnsiTheme="minorHAnsi" w:cstheme="minorHAnsi"/>
          <w:b/>
          <w:spacing w:val="-5"/>
          <w:position w:val="-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to</w:t>
      </w:r>
      <w:r w:rsidR="00D44D03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 xml:space="preserve"> 855-808-2785.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 xml:space="preserve"> If you receive this facsimile in </w:t>
      </w:r>
      <w:r w:rsidR="00117F0D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error,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 xml:space="preserve"> please contact us at 877-324-7543.</w:t>
      </w:r>
    </w:p>
    <w:p w14:paraId="0254393C" w14:textId="387023AE" w:rsidR="00EF1FD5" w:rsidRPr="00C62DEF" w:rsidRDefault="00D13F43" w:rsidP="00A945D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62DEF">
        <w:rPr>
          <w:rFonts w:asciiTheme="minorHAnsi" w:hAnsiTheme="minorHAnsi" w:cstheme="minorHAnsi"/>
          <w:i/>
          <w:iCs/>
          <w:color w:val="000000"/>
          <w:sz w:val="24"/>
          <w:szCs w:val="24"/>
        </w:rPr>
        <w:t>ATTENTION: If you speak Spanish, language assistance and auxiliary aids services, free of charge, are available to you. Call 877-324-7543 (TTY: 800-735-2989).</w:t>
      </w:r>
    </w:p>
    <w:p w14:paraId="0D4DF33E" w14:textId="4115A673" w:rsidR="00280D1E" w:rsidRDefault="00280D1E"/>
    <w:p w14:paraId="6DABC2E3" w14:textId="77777777" w:rsidR="002F1885" w:rsidRDefault="002F1885" w:rsidP="00A945D8">
      <w:pPr>
        <w:spacing w:before="120"/>
        <w:rPr>
          <w:rFonts w:asciiTheme="minorHAnsi" w:hAnsiTheme="minorHAnsi" w:cstheme="minorHAnsi"/>
          <w:b/>
          <w:sz w:val="28"/>
          <w:szCs w:val="28"/>
          <w:lang w:val="es-MX"/>
        </w:rPr>
      </w:pPr>
    </w:p>
    <w:p w14:paraId="3FB05204" w14:textId="769F5441" w:rsidR="00402EB6" w:rsidRPr="00C62DEF" w:rsidRDefault="00402EB6" w:rsidP="00A945D8">
      <w:pPr>
        <w:spacing w:before="120"/>
        <w:rPr>
          <w:rFonts w:asciiTheme="minorHAnsi" w:hAnsiTheme="minorHAnsi" w:cstheme="minorHAnsi"/>
          <w:b/>
          <w:sz w:val="28"/>
          <w:szCs w:val="28"/>
          <w:lang w:val="es-MX"/>
        </w:rPr>
      </w:pPr>
      <w:r w:rsidRPr="00C62DEF">
        <w:rPr>
          <w:rFonts w:asciiTheme="minorHAnsi" w:hAnsiTheme="minorHAnsi" w:cstheme="minorHAnsi"/>
          <w:b/>
          <w:sz w:val="28"/>
          <w:szCs w:val="28"/>
          <w:lang w:val="es-MX"/>
        </w:rPr>
        <w:t>Formulario de cambio del proveedor de atención primaria (PCP)</w:t>
      </w:r>
    </w:p>
    <w:p w14:paraId="34D0313A" w14:textId="77777777" w:rsidR="00280D1E" w:rsidRPr="00C62DEF" w:rsidRDefault="00A945D8" w:rsidP="00280D1E">
      <w:pPr>
        <w:tabs>
          <w:tab w:val="left" w:pos="9440"/>
        </w:tabs>
        <w:spacing w:before="32"/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</w:pPr>
      <w:r w:rsidRPr="00C62DEF">
        <w:rPr>
          <w:rFonts w:asciiTheme="minorHAnsi" w:eastAsia="Arial" w:hAnsiTheme="minorHAnsi" w:cstheme="minorHAnsi"/>
          <w:b/>
          <w:noProof/>
          <w:spacing w:val="-1"/>
          <w:position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A6F30A5" wp14:editId="018CC138">
                <wp:simplePos x="0" y="0"/>
                <wp:positionH relativeFrom="margin">
                  <wp:posOffset>-127000</wp:posOffset>
                </wp:positionH>
                <wp:positionV relativeFrom="paragraph">
                  <wp:posOffset>125730</wp:posOffset>
                </wp:positionV>
                <wp:extent cx="6248400" cy="43719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4371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DB67A" id="Rectangle 1" o:spid="_x0000_s1026" style="position:absolute;margin-left:-10pt;margin-top:9.9pt;width:492pt;height:344.2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" filled="f" strokecolor="black [3213]" strokeweight="2pt">
                <w10:wrap anchorx="margin"/>
              </v:rect>
            </w:pict>
          </mc:Fallback>
        </mc:AlternateContent>
      </w:r>
    </w:p>
    <w:p w14:paraId="31FD4195" w14:textId="40049E6B" w:rsidR="00280D1E" w:rsidRPr="00C62DEF" w:rsidRDefault="00280D1E" w:rsidP="00CE31A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C62DEF">
        <w:rPr>
          <w:rFonts w:asciiTheme="minorHAnsi" w:eastAsia="Arial" w:hAnsiTheme="minorHAnsi" w:cstheme="minorHAnsi"/>
          <w:position w:val="-1"/>
          <w:sz w:val="24"/>
          <w:szCs w:val="24"/>
          <w:lang w:val="es-MX"/>
        </w:rPr>
        <w:t>***</w:t>
      </w:r>
      <w:r w:rsidR="00402EB6" w:rsidRPr="00C62DEF">
        <w:rPr>
          <w:rFonts w:asciiTheme="minorHAnsi" w:hAnsiTheme="minorHAnsi" w:cstheme="minorHAnsi"/>
          <w:lang w:val="es-MX"/>
        </w:rPr>
        <w:t xml:space="preserve"> </w:t>
      </w:r>
      <w:r w:rsidR="00402EB6" w:rsidRPr="00C62DEF">
        <w:rPr>
          <w:rFonts w:asciiTheme="minorHAnsi" w:eastAsia="Arial" w:hAnsiTheme="minorHAnsi" w:cstheme="minorHAnsi"/>
          <w:position w:val="-1"/>
          <w:sz w:val="24"/>
          <w:szCs w:val="24"/>
          <w:lang w:val="es-MX"/>
        </w:rPr>
        <w:t xml:space="preserve">La información en este cuadro a continuación debe ser completamente completada por el Miembro de Driscoll Health Plan, el Tutor del Miembro/Representante Legalmente Autorizado (LAR). Si usted no es el Miembro, Jefe de Hogar o Guardián/LAR en el archivo del </w:t>
      </w:r>
      <w:r w:rsidR="001927DF" w:rsidRPr="00C62DEF">
        <w:rPr>
          <w:rFonts w:asciiTheme="minorHAnsi" w:eastAsia="Arial" w:hAnsiTheme="minorHAnsi" w:cstheme="minorHAnsi"/>
          <w:position w:val="-1"/>
          <w:sz w:val="24"/>
          <w:szCs w:val="24"/>
          <w:lang w:val="es-MX"/>
        </w:rPr>
        <w:t>M</w:t>
      </w:r>
      <w:r w:rsidR="00402EB6" w:rsidRPr="00C62DEF">
        <w:rPr>
          <w:rFonts w:asciiTheme="minorHAnsi" w:eastAsia="Arial" w:hAnsiTheme="minorHAnsi" w:cstheme="minorHAnsi"/>
          <w:position w:val="-1"/>
          <w:sz w:val="24"/>
          <w:szCs w:val="24"/>
          <w:lang w:val="es-MX"/>
        </w:rPr>
        <w:t>iembro, el cambio de PCP no se procesará.</w:t>
      </w:r>
    </w:p>
    <w:p w14:paraId="5BC9BDDB" w14:textId="290BF51D" w:rsidR="00280D1E" w:rsidRPr="00C62DEF" w:rsidRDefault="00280D1E" w:rsidP="00280D1E">
      <w:pPr>
        <w:tabs>
          <w:tab w:val="left" w:pos="9440"/>
        </w:tabs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</w:pPr>
    </w:p>
    <w:p w14:paraId="65855465" w14:textId="7DE08F36" w:rsidR="00280D1E" w:rsidRPr="00C62DEF" w:rsidRDefault="00280D1E" w:rsidP="00280D1E">
      <w:pPr>
        <w:tabs>
          <w:tab w:val="left" w:pos="9440"/>
        </w:tabs>
        <w:rPr>
          <w:rFonts w:asciiTheme="minorHAnsi" w:eastAsia="Arial" w:hAnsiTheme="minorHAnsi" w:cstheme="minorHAnsi"/>
          <w:sz w:val="24"/>
          <w:szCs w:val="24"/>
        </w:rPr>
      </w:pPr>
      <w:r w:rsidRPr="00C62DEF">
        <w:rPr>
          <w:rFonts w:asciiTheme="minorHAnsi" w:eastAsia="Arial" w:hAnsiTheme="minorHAnsi" w:cstheme="minorHAnsi"/>
          <w:b/>
          <w:noProof/>
          <w:spacing w:val="1"/>
          <w:position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094E30" wp14:editId="02371AD5">
                <wp:simplePos x="0" y="0"/>
                <wp:positionH relativeFrom="column">
                  <wp:posOffset>1501775</wp:posOffset>
                </wp:positionH>
                <wp:positionV relativeFrom="paragraph">
                  <wp:posOffset>149225</wp:posOffset>
                </wp:positionV>
                <wp:extent cx="4389120" cy="0"/>
                <wp:effectExtent l="0" t="0" r="3048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3659B7" id="Straight Connector 3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25pt,11.75pt" to="463.8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" strokecolor="black [3040]"/>
            </w:pict>
          </mc:Fallback>
        </mc:AlternateContent>
      </w:r>
      <w:r w:rsidR="00402EB6"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Nombre del Miembro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 xml:space="preserve">: </w:t>
      </w:r>
    </w:p>
    <w:p w14:paraId="47039EBA" w14:textId="77777777" w:rsidR="00280D1E" w:rsidRPr="00C62DEF" w:rsidRDefault="00280D1E" w:rsidP="00CE31A5">
      <w:pPr>
        <w:rPr>
          <w:rFonts w:asciiTheme="minorHAnsi" w:hAnsiTheme="minorHAnsi" w:cstheme="minorHAnsi"/>
          <w:sz w:val="24"/>
          <w:szCs w:val="24"/>
        </w:rPr>
      </w:pPr>
    </w:p>
    <w:p w14:paraId="70ED1EF5" w14:textId="0476C1DE" w:rsidR="00280D1E" w:rsidRPr="00C62DEF" w:rsidRDefault="00402EB6" w:rsidP="00280D1E">
      <w:pPr>
        <w:tabs>
          <w:tab w:val="left" w:pos="9440"/>
        </w:tabs>
        <w:rPr>
          <w:rFonts w:asciiTheme="minorHAnsi" w:eastAsia="Arial" w:hAnsiTheme="minorHAnsi" w:cstheme="minorHAnsi"/>
          <w:sz w:val="24"/>
          <w:szCs w:val="24"/>
          <w:lang w:val="es-MX"/>
        </w:rPr>
      </w:pPr>
      <w:r w:rsidRPr="00C62DEF">
        <w:rPr>
          <w:rFonts w:asciiTheme="minorHAnsi" w:hAnsiTheme="minorHAnsi" w:cstheme="minorHAnsi"/>
          <w:b/>
          <w:sz w:val="24"/>
          <w:szCs w:val="24"/>
          <w:lang w:val="es-ES_tradnl" w:bidi="es-ES"/>
        </w:rPr>
        <w:t>Número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  <w:t xml:space="preserve"> de </w:t>
      </w:r>
      <w:r w:rsidR="00280D1E"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  <w:t>ID or SSN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  <w:t xml:space="preserve"> de Miembro</w:t>
      </w:r>
      <w:r w:rsidR="00280D1E" w:rsidRPr="00C62DEF">
        <w:rPr>
          <w:rFonts w:asciiTheme="minorHAnsi" w:eastAsia="Arial" w:hAnsiTheme="minorHAnsi" w:cstheme="minorHAnsi"/>
          <w:bCs/>
          <w:spacing w:val="-1"/>
          <w:position w:val="-1"/>
          <w:sz w:val="24"/>
          <w:szCs w:val="24"/>
          <w:lang w:val="es-MX"/>
        </w:rPr>
        <w:t>:</w:t>
      </w:r>
      <w:r w:rsidR="002F1885">
        <w:rPr>
          <w:rFonts w:asciiTheme="minorHAnsi" w:eastAsia="Arial" w:hAnsiTheme="minorHAnsi" w:cstheme="minorHAnsi"/>
          <w:bCs/>
          <w:spacing w:val="-1"/>
          <w:position w:val="-1"/>
          <w:sz w:val="24"/>
          <w:szCs w:val="24"/>
          <w:lang w:val="es-MX"/>
        </w:rPr>
        <w:t xml:space="preserve"> </w:t>
      </w:r>
      <w:r w:rsidR="00280D1E" w:rsidRPr="00C62DEF">
        <w:rPr>
          <w:rFonts w:asciiTheme="minorHAnsi" w:eastAsia="Arial" w:hAnsiTheme="minorHAnsi" w:cstheme="minorHAnsi"/>
          <w:bCs/>
          <w:spacing w:val="-1"/>
          <w:position w:val="-1"/>
          <w:sz w:val="24"/>
          <w:szCs w:val="24"/>
          <w:lang w:val="es-MX"/>
        </w:rPr>
        <w:t>______________________</w:t>
      </w:r>
      <w:r w:rsidR="00280D1E"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  <w:t xml:space="preserve">    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  <w:t>Nacido</w:t>
      </w:r>
      <w:r w:rsidR="00282E30" w:rsidRPr="00C62DEF">
        <w:rPr>
          <w:rFonts w:asciiTheme="minorHAnsi" w:eastAsia="Arial" w:hAnsiTheme="minorHAnsi" w:cstheme="minorHAnsi"/>
          <w:bCs/>
          <w:spacing w:val="-1"/>
          <w:position w:val="-1"/>
          <w:sz w:val="24"/>
          <w:szCs w:val="24"/>
          <w:lang w:val="es-MX"/>
        </w:rPr>
        <w:t>:</w:t>
      </w:r>
      <w:r w:rsidR="002F1885">
        <w:rPr>
          <w:rFonts w:asciiTheme="minorHAnsi" w:eastAsia="Arial" w:hAnsiTheme="minorHAnsi" w:cstheme="minorHAnsi"/>
          <w:bCs/>
          <w:spacing w:val="-1"/>
          <w:position w:val="-1"/>
          <w:sz w:val="24"/>
          <w:szCs w:val="24"/>
          <w:lang w:val="es-MX"/>
        </w:rPr>
        <w:t xml:space="preserve"> </w:t>
      </w:r>
      <w:r w:rsidR="00280D1E" w:rsidRPr="00C62DEF">
        <w:rPr>
          <w:rFonts w:asciiTheme="minorHAnsi" w:eastAsia="Arial" w:hAnsiTheme="minorHAnsi" w:cstheme="minorHAnsi"/>
          <w:bCs/>
          <w:position w:val="-1"/>
          <w:sz w:val="24"/>
          <w:szCs w:val="24"/>
          <w:lang w:val="es-MX"/>
        </w:rPr>
        <w:t>_________________</w:t>
      </w:r>
      <w:r w:rsidR="00280D1E" w:rsidRPr="00C62DEF">
        <w:rPr>
          <w:rFonts w:asciiTheme="minorHAnsi" w:eastAsia="Arial" w:hAnsiTheme="minorHAnsi" w:cstheme="minorHAnsi"/>
          <w:b/>
          <w:spacing w:val="-15"/>
          <w:position w:val="-1"/>
          <w:sz w:val="24"/>
          <w:szCs w:val="24"/>
          <w:lang w:val="es-MX"/>
        </w:rPr>
        <w:t xml:space="preserve"> </w:t>
      </w:r>
      <w:r w:rsidR="00280D1E" w:rsidRPr="00C62DEF">
        <w:rPr>
          <w:rFonts w:asciiTheme="minorHAnsi" w:eastAsia="Arial" w:hAnsiTheme="minorHAnsi" w:cstheme="minorHAnsi"/>
          <w:b/>
          <w:position w:val="-1"/>
          <w:sz w:val="24"/>
          <w:szCs w:val="24"/>
          <w:u w:val="single" w:color="000000"/>
          <w:lang w:val="es-MX"/>
        </w:rPr>
        <w:t xml:space="preserve">                          </w:t>
      </w:r>
    </w:p>
    <w:p w14:paraId="53C99197" w14:textId="77777777" w:rsidR="00280D1E" w:rsidRPr="00C62DEF" w:rsidRDefault="00280D1E" w:rsidP="00280D1E">
      <w:pPr>
        <w:tabs>
          <w:tab w:val="left" w:pos="9440"/>
        </w:tabs>
        <w:rPr>
          <w:rFonts w:asciiTheme="minorHAnsi" w:hAnsiTheme="minorHAnsi" w:cstheme="minorHAnsi"/>
          <w:sz w:val="24"/>
          <w:szCs w:val="24"/>
          <w:lang w:val="es-MX"/>
        </w:rPr>
      </w:pPr>
    </w:p>
    <w:p w14:paraId="76E33FF8" w14:textId="198C5CA7" w:rsidR="00280D1E" w:rsidRPr="00C62DEF" w:rsidRDefault="00282E30" w:rsidP="00A945D8">
      <w:pPr>
        <w:tabs>
          <w:tab w:val="left" w:pos="9440"/>
        </w:tabs>
        <w:rPr>
          <w:rFonts w:asciiTheme="minorHAnsi" w:eastAsia="Arial" w:hAnsiTheme="minorHAnsi" w:cstheme="minorHAnsi"/>
          <w:sz w:val="24"/>
          <w:szCs w:val="24"/>
          <w:lang w:val="es-MX"/>
        </w:rPr>
      </w:pPr>
      <w:r w:rsidRPr="00C62DEF">
        <w:rPr>
          <w:rFonts w:asciiTheme="minorHAnsi" w:hAnsiTheme="minorHAnsi" w:cstheme="minorHAnsi"/>
          <w:b/>
          <w:sz w:val="24"/>
          <w:szCs w:val="24"/>
          <w:lang w:val="es-MX"/>
        </w:rPr>
        <w:t>Dirección</w:t>
      </w:r>
      <w:r w:rsidRPr="00C62DE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  <w:lang w:val="es-MX"/>
        </w:rPr>
        <w:t xml:space="preserve"> del Miembro</w:t>
      </w:r>
      <w:r w:rsidR="00280D1E" w:rsidRPr="00C62DEF">
        <w:rPr>
          <w:rFonts w:asciiTheme="minorHAnsi" w:eastAsia="Arial" w:hAnsiTheme="minorHAnsi" w:cstheme="minorHAnsi"/>
          <w:b/>
          <w:position w:val="-1"/>
          <w:sz w:val="24"/>
          <w:szCs w:val="24"/>
          <w:lang w:val="es-MX"/>
        </w:rPr>
        <w:t xml:space="preserve">: </w:t>
      </w:r>
      <w:r w:rsidR="00280D1E" w:rsidRPr="00C62DEF">
        <w:rPr>
          <w:rFonts w:asciiTheme="minorHAnsi" w:eastAsia="Arial" w:hAnsiTheme="minorHAnsi" w:cstheme="minorHAnsi"/>
          <w:bCs/>
          <w:position w:val="-1"/>
          <w:sz w:val="24"/>
          <w:szCs w:val="24"/>
          <w:lang w:val="es-MX"/>
        </w:rPr>
        <w:t>_________________________________________________________</w:t>
      </w:r>
      <w:r w:rsidR="00280D1E" w:rsidRPr="00C62DEF">
        <w:rPr>
          <w:rFonts w:asciiTheme="minorHAnsi" w:eastAsia="Arial" w:hAnsiTheme="minorHAnsi" w:cstheme="minorHAnsi"/>
          <w:b/>
          <w:position w:val="-1"/>
          <w:sz w:val="24"/>
          <w:szCs w:val="24"/>
          <w:u w:val="single" w:color="000000"/>
          <w:lang w:val="es-MX"/>
        </w:rPr>
        <w:t xml:space="preserve"> </w:t>
      </w:r>
    </w:p>
    <w:p w14:paraId="0719FF70" w14:textId="77777777" w:rsidR="00280D1E" w:rsidRPr="00C62DEF" w:rsidRDefault="00280D1E" w:rsidP="00CE31A5">
      <w:pPr>
        <w:tabs>
          <w:tab w:val="left" w:pos="9440"/>
        </w:tabs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  <w:lang w:val="es-MX"/>
        </w:rPr>
      </w:pPr>
      <w:r w:rsidRPr="00C62DE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  <w:lang w:val="es-MX"/>
        </w:rPr>
        <w:t xml:space="preserve">                                 </w:t>
      </w:r>
    </w:p>
    <w:p w14:paraId="0B69265C" w14:textId="1A06CF22" w:rsidR="00280D1E" w:rsidRPr="00C62DEF" w:rsidRDefault="00280D1E" w:rsidP="00CE31A5">
      <w:pPr>
        <w:tabs>
          <w:tab w:val="left" w:pos="9440"/>
        </w:tabs>
        <w:rPr>
          <w:rFonts w:asciiTheme="minorHAnsi" w:eastAsia="Arial" w:hAnsiTheme="minorHAnsi" w:cstheme="minorHAnsi"/>
          <w:b/>
          <w:position w:val="-1"/>
          <w:sz w:val="24"/>
          <w:szCs w:val="24"/>
          <w:u w:val="single" w:color="000000"/>
          <w:lang w:val="es-MX"/>
        </w:rPr>
      </w:pPr>
      <w:r w:rsidRPr="00C62DEF">
        <w:rPr>
          <w:rFonts w:asciiTheme="minorHAnsi" w:eastAsia="Arial" w:hAnsiTheme="minorHAnsi" w:cstheme="minorHAnsi"/>
          <w:b/>
          <w:noProof/>
          <w:spacing w:val="1"/>
          <w:position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069EC84" wp14:editId="483AF71C">
                <wp:simplePos x="0" y="0"/>
                <wp:positionH relativeFrom="column">
                  <wp:posOffset>2368550</wp:posOffset>
                </wp:positionH>
                <wp:positionV relativeFrom="paragraph">
                  <wp:posOffset>156845</wp:posOffset>
                </wp:positionV>
                <wp:extent cx="3566160" cy="0"/>
                <wp:effectExtent l="0" t="0" r="3429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66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C29943" id="Straight Connector 5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5pt,12.35pt" to="467.3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" strokecolor="black [3040]"/>
            </w:pict>
          </mc:Fallback>
        </mc:AlternateContent>
      </w:r>
      <w:r w:rsidR="00282E30" w:rsidRPr="00C62DE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  <w:lang w:val="es-MX"/>
        </w:rPr>
        <w:t>Número de Teléfono del Miembro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  <w:lang w:val="es-MX"/>
        </w:rPr>
        <w:t xml:space="preserve">:                                                     </w:t>
      </w:r>
    </w:p>
    <w:p w14:paraId="5BF15383" w14:textId="77777777" w:rsidR="00280D1E" w:rsidRPr="00C62DEF" w:rsidRDefault="00280D1E" w:rsidP="00A945D8">
      <w:pPr>
        <w:tabs>
          <w:tab w:val="left" w:pos="9440"/>
        </w:tabs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</w:pPr>
    </w:p>
    <w:p w14:paraId="541DBC5A" w14:textId="645007D8" w:rsidR="00280D1E" w:rsidRPr="00C62DEF" w:rsidRDefault="00282E30" w:rsidP="00280D1E">
      <w:pPr>
        <w:tabs>
          <w:tab w:val="left" w:pos="9440"/>
        </w:tabs>
        <w:spacing w:after="120"/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</w:pP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  <w:t xml:space="preserve">Seleccione su relación con el </w:t>
      </w:r>
      <w:r w:rsidR="001927DF"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  <w:t>M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  <w:t>iembro e imprima su nombre a continuación</w:t>
      </w:r>
      <w:r w:rsidR="00280D1E"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  <w:t>:</w:t>
      </w:r>
    </w:p>
    <w:p w14:paraId="13CFBAE4" w14:textId="1D7B4BB7" w:rsidR="00280D1E" w:rsidRPr="00C62DEF" w:rsidRDefault="00280D1E" w:rsidP="00280D1E">
      <w:pPr>
        <w:tabs>
          <w:tab w:val="left" w:pos="9440"/>
        </w:tabs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</w:pPr>
      <w:r w:rsidRPr="00C62DEF">
        <w:rPr>
          <w:rFonts w:asciiTheme="minorHAnsi" w:hAnsiTheme="minorHAnsi" w:cstheme="minorHAnsi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2DEF">
        <w:rPr>
          <w:rFonts w:asciiTheme="minorHAnsi" w:hAnsiTheme="minorHAnsi" w:cstheme="minorHAnsi"/>
          <w:sz w:val="24"/>
          <w:lang w:val="es-MX"/>
        </w:rPr>
        <w:instrText xml:space="preserve"> FORMCHECKBOX </w:instrText>
      </w:r>
      <w:r w:rsidRPr="00C62DEF">
        <w:rPr>
          <w:rFonts w:asciiTheme="minorHAnsi" w:hAnsiTheme="minorHAnsi" w:cstheme="minorHAnsi"/>
          <w:sz w:val="24"/>
        </w:rPr>
      </w:r>
      <w:r w:rsidRPr="00C62DEF">
        <w:rPr>
          <w:rFonts w:asciiTheme="minorHAnsi" w:hAnsiTheme="minorHAnsi" w:cstheme="minorHAnsi"/>
          <w:sz w:val="24"/>
        </w:rPr>
        <w:fldChar w:fldCharType="separate"/>
      </w:r>
      <w:r w:rsidRPr="00C62DEF">
        <w:rPr>
          <w:rFonts w:asciiTheme="minorHAnsi" w:hAnsiTheme="minorHAnsi" w:cstheme="minorHAnsi"/>
          <w:sz w:val="24"/>
        </w:rPr>
        <w:fldChar w:fldCharType="end"/>
      </w:r>
      <w:r w:rsidRPr="00C62DEF">
        <w:rPr>
          <w:rFonts w:asciiTheme="minorHAnsi" w:hAnsiTheme="minorHAnsi" w:cstheme="minorHAnsi"/>
          <w:sz w:val="24"/>
          <w:lang w:val="es-MX"/>
        </w:rPr>
        <w:t xml:space="preserve"> 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  <w:t>M</w:t>
      </w:r>
      <w:r w:rsidR="00282E30"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  <w:t>iembro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  <w:t xml:space="preserve">     </w:t>
      </w:r>
      <w:r w:rsidRPr="00C62DEF">
        <w:rPr>
          <w:rFonts w:asciiTheme="minorHAnsi" w:hAnsiTheme="minorHAnsi" w:cstheme="minorHAnsi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2DEF">
        <w:rPr>
          <w:rFonts w:asciiTheme="minorHAnsi" w:hAnsiTheme="minorHAnsi" w:cstheme="minorHAnsi"/>
          <w:sz w:val="24"/>
          <w:lang w:val="es-MX"/>
        </w:rPr>
        <w:instrText xml:space="preserve"> FORMCHECKBOX </w:instrText>
      </w:r>
      <w:r w:rsidRPr="00C62DEF">
        <w:rPr>
          <w:rFonts w:asciiTheme="minorHAnsi" w:hAnsiTheme="minorHAnsi" w:cstheme="minorHAnsi"/>
          <w:sz w:val="24"/>
        </w:rPr>
      </w:r>
      <w:r w:rsidRPr="00C62DEF">
        <w:rPr>
          <w:rFonts w:asciiTheme="minorHAnsi" w:hAnsiTheme="minorHAnsi" w:cstheme="minorHAnsi"/>
          <w:sz w:val="24"/>
        </w:rPr>
        <w:fldChar w:fldCharType="separate"/>
      </w:r>
      <w:r w:rsidRPr="00C62DEF">
        <w:rPr>
          <w:rFonts w:asciiTheme="minorHAnsi" w:hAnsiTheme="minorHAnsi" w:cstheme="minorHAnsi"/>
          <w:sz w:val="24"/>
        </w:rPr>
        <w:fldChar w:fldCharType="end"/>
      </w:r>
      <w:r w:rsidR="002F1885">
        <w:rPr>
          <w:rFonts w:asciiTheme="minorHAnsi" w:hAnsiTheme="minorHAnsi" w:cstheme="minorHAnsi"/>
          <w:sz w:val="24"/>
        </w:rPr>
        <w:t xml:space="preserve"> </w:t>
      </w:r>
      <w:r w:rsidR="00282E30" w:rsidRPr="00C62DEF">
        <w:rPr>
          <w:rFonts w:asciiTheme="minorHAnsi" w:hAnsiTheme="minorHAnsi" w:cstheme="minorHAnsi"/>
          <w:b/>
          <w:sz w:val="24"/>
          <w:lang w:val="es-MX"/>
        </w:rPr>
        <w:t>Jefe de Hogar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  <w:t xml:space="preserve">    </w:t>
      </w:r>
      <w:r w:rsidRPr="00C62DEF">
        <w:rPr>
          <w:rFonts w:asciiTheme="minorHAnsi" w:hAnsiTheme="minorHAnsi" w:cstheme="minorHAnsi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2DEF">
        <w:rPr>
          <w:rFonts w:asciiTheme="minorHAnsi" w:hAnsiTheme="minorHAnsi" w:cstheme="minorHAnsi"/>
          <w:sz w:val="24"/>
          <w:lang w:val="es-MX"/>
        </w:rPr>
        <w:instrText xml:space="preserve"> FORMCHECKBOX </w:instrText>
      </w:r>
      <w:r w:rsidRPr="00C62DEF">
        <w:rPr>
          <w:rFonts w:asciiTheme="minorHAnsi" w:hAnsiTheme="minorHAnsi" w:cstheme="minorHAnsi"/>
          <w:sz w:val="24"/>
        </w:rPr>
      </w:r>
      <w:r w:rsidRPr="00C62DEF">
        <w:rPr>
          <w:rFonts w:asciiTheme="minorHAnsi" w:hAnsiTheme="minorHAnsi" w:cstheme="minorHAnsi"/>
          <w:sz w:val="24"/>
        </w:rPr>
        <w:fldChar w:fldCharType="separate"/>
      </w:r>
      <w:r w:rsidRPr="00C62DEF">
        <w:rPr>
          <w:rFonts w:asciiTheme="minorHAnsi" w:hAnsiTheme="minorHAnsi" w:cstheme="minorHAnsi"/>
          <w:sz w:val="24"/>
        </w:rPr>
        <w:fldChar w:fldCharType="end"/>
      </w:r>
      <w:r w:rsidRPr="00C62DEF">
        <w:rPr>
          <w:rFonts w:asciiTheme="minorHAnsi" w:hAnsiTheme="minorHAnsi" w:cstheme="minorHAnsi"/>
          <w:sz w:val="24"/>
          <w:lang w:val="es-MX"/>
        </w:rPr>
        <w:t xml:space="preserve"> 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  <w:t>Guardi</w:t>
      </w:r>
      <w:r w:rsidR="00282E30" w:rsidRPr="00C62DEF">
        <w:rPr>
          <w:rFonts w:asciiTheme="minorHAnsi" w:eastAsia="Arial" w:hAnsiTheme="minorHAnsi" w:cstheme="minorHAnsi"/>
          <w:b/>
          <w:position w:val="-1"/>
          <w:sz w:val="24"/>
          <w:szCs w:val="24"/>
          <w:lang w:val="es-MX"/>
        </w:rPr>
        <w:t>á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  <w:t xml:space="preserve">n/LAR </w:t>
      </w:r>
    </w:p>
    <w:p w14:paraId="2341696A" w14:textId="77777777" w:rsidR="00280D1E" w:rsidRPr="00C62DEF" w:rsidRDefault="00280D1E" w:rsidP="00280D1E">
      <w:pPr>
        <w:tabs>
          <w:tab w:val="left" w:pos="9440"/>
        </w:tabs>
        <w:spacing w:before="32"/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</w:pPr>
    </w:p>
    <w:p w14:paraId="1F75BDE8" w14:textId="15728A5A" w:rsidR="00280D1E" w:rsidRPr="00C62DEF" w:rsidRDefault="00282E30" w:rsidP="00A945D8">
      <w:pPr>
        <w:tabs>
          <w:tab w:val="left" w:pos="9440"/>
        </w:tabs>
        <w:rPr>
          <w:rFonts w:asciiTheme="minorHAnsi" w:eastAsia="Arial" w:hAnsiTheme="minorHAnsi" w:cstheme="minorHAnsi"/>
          <w:b/>
          <w:position w:val="-1"/>
          <w:sz w:val="24"/>
          <w:szCs w:val="24"/>
          <w:u w:val="single" w:color="000000"/>
          <w:lang w:val="es-MX"/>
        </w:rPr>
      </w:pP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  <w:t>Nombre impreso</w:t>
      </w:r>
      <w:r w:rsidR="00280D1E"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  <w:t xml:space="preserve">: </w:t>
      </w:r>
      <w:r w:rsidR="00280D1E" w:rsidRPr="00C62DEF">
        <w:rPr>
          <w:rFonts w:asciiTheme="minorHAnsi" w:eastAsia="Arial" w:hAnsiTheme="minorHAnsi" w:cstheme="minorHAnsi"/>
          <w:bCs/>
          <w:spacing w:val="-1"/>
          <w:position w:val="-1"/>
          <w:sz w:val="24"/>
          <w:szCs w:val="24"/>
          <w:lang w:val="es-MX"/>
        </w:rPr>
        <w:t>_______________________________________________________________</w:t>
      </w:r>
    </w:p>
    <w:p w14:paraId="0303422E" w14:textId="77777777" w:rsidR="00280D1E" w:rsidRPr="00C62DEF" w:rsidRDefault="00280D1E" w:rsidP="00CE31A5">
      <w:pPr>
        <w:rPr>
          <w:rFonts w:asciiTheme="minorHAnsi" w:eastAsia="Arial" w:hAnsiTheme="minorHAnsi" w:cstheme="minorHAnsi"/>
          <w:b/>
          <w:spacing w:val="-1"/>
          <w:sz w:val="24"/>
          <w:szCs w:val="24"/>
          <w:lang w:val="es-MX"/>
        </w:rPr>
      </w:pPr>
    </w:p>
    <w:p w14:paraId="2F0E8A78" w14:textId="55115A80" w:rsidR="00280D1E" w:rsidRPr="00C62DEF" w:rsidRDefault="00282E30" w:rsidP="00C62DEF">
      <w:pPr>
        <w:tabs>
          <w:tab w:val="left" w:pos="9440"/>
        </w:tabs>
        <w:spacing w:after="120"/>
        <w:jc w:val="both"/>
        <w:rPr>
          <w:rFonts w:asciiTheme="minorHAnsi" w:eastAsia="Arial" w:hAnsiTheme="minorHAnsi" w:cstheme="minorHAnsi"/>
          <w:b/>
          <w:spacing w:val="-1"/>
          <w:sz w:val="24"/>
          <w:szCs w:val="24"/>
          <w:lang w:val="es-MX"/>
        </w:rPr>
      </w:pPr>
      <w:r w:rsidRPr="00C62DEF">
        <w:rPr>
          <w:rFonts w:asciiTheme="minorHAnsi" w:eastAsia="Arial" w:hAnsiTheme="minorHAnsi" w:cstheme="minorHAnsi"/>
          <w:b/>
          <w:spacing w:val="-1"/>
          <w:sz w:val="24"/>
          <w:szCs w:val="24"/>
          <w:lang w:val="es-MX"/>
        </w:rPr>
        <w:t>Al firmar a continuación, certifico que soy el Tutor / Representante Legalmente Autorizado del Miembro</w:t>
      </w:r>
    </w:p>
    <w:p w14:paraId="5BE2FA6E" w14:textId="0C3E43FE" w:rsidR="00280D1E" w:rsidRPr="00C62DEF" w:rsidRDefault="00280D1E" w:rsidP="00280D1E">
      <w:pPr>
        <w:tabs>
          <w:tab w:val="left" w:pos="9440"/>
        </w:tabs>
        <w:spacing w:before="32"/>
        <w:jc w:val="both"/>
        <w:rPr>
          <w:rFonts w:asciiTheme="minorHAnsi" w:eastAsia="Arial" w:hAnsiTheme="minorHAnsi" w:cstheme="minorHAnsi"/>
          <w:b/>
          <w:sz w:val="24"/>
          <w:szCs w:val="24"/>
          <w:lang w:val="es-MX"/>
        </w:rPr>
      </w:pPr>
      <w:r w:rsidRPr="00C62DEF">
        <w:rPr>
          <w:rFonts w:asciiTheme="minorHAnsi" w:eastAsia="Arial" w:hAnsiTheme="minorHAnsi" w:cstheme="minorHAnsi"/>
          <w:bCs/>
          <w:spacing w:val="-1"/>
          <w:sz w:val="24"/>
          <w:szCs w:val="24"/>
          <w:lang w:val="es-MX"/>
        </w:rPr>
        <w:t>______________________________________________________</w:t>
      </w:r>
      <w:r w:rsidRPr="00C62DEF">
        <w:rPr>
          <w:rFonts w:asciiTheme="minorHAnsi" w:eastAsia="Arial" w:hAnsiTheme="minorHAnsi" w:cstheme="minorHAnsi"/>
          <w:b/>
          <w:spacing w:val="-1"/>
          <w:sz w:val="24"/>
          <w:szCs w:val="24"/>
          <w:lang w:val="es-MX"/>
        </w:rPr>
        <w:t xml:space="preserve"> </w:t>
      </w:r>
      <w:r w:rsidR="002F1885">
        <w:rPr>
          <w:rFonts w:asciiTheme="minorHAnsi" w:eastAsia="Arial" w:hAnsiTheme="minorHAnsi" w:cstheme="minorHAnsi"/>
          <w:b/>
          <w:spacing w:val="-1"/>
          <w:sz w:val="24"/>
          <w:szCs w:val="24"/>
          <w:lang w:val="es-MX"/>
        </w:rPr>
        <w:t xml:space="preserve"> </w:t>
      </w:r>
      <w:r w:rsidR="001927DF" w:rsidRPr="00C62DEF">
        <w:rPr>
          <w:rFonts w:asciiTheme="minorHAnsi" w:eastAsia="Arial" w:hAnsiTheme="minorHAnsi" w:cstheme="minorHAnsi"/>
          <w:b/>
          <w:spacing w:val="-1"/>
          <w:sz w:val="24"/>
          <w:szCs w:val="24"/>
          <w:lang w:val="es-MX"/>
        </w:rPr>
        <w:t>Fecha</w:t>
      </w:r>
      <w:r w:rsidRPr="00C62DEF">
        <w:rPr>
          <w:rFonts w:asciiTheme="minorHAnsi" w:eastAsia="Arial" w:hAnsiTheme="minorHAnsi" w:cstheme="minorHAnsi"/>
          <w:b/>
          <w:sz w:val="24"/>
          <w:szCs w:val="24"/>
          <w:lang w:val="es-MX"/>
        </w:rPr>
        <w:t>:</w:t>
      </w:r>
      <w:r w:rsidR="00BB65EF" w:rsidRPr="00C62DEF">
        <w:rPr>
          <w:rFonts w:asciiTheme="minorHAnsi" w:eastAsia="Arial" w:hAnsiTheme="minorHAnsi" w:cstheme="minorHAnsi"/>
          <w:b/>
          <w:sz w:val="24"/>
          <w:szCs w:val="24"/>
          <w:lang w:val="es-MX"/>
        </w:rPr>
        <w:t xml:space="preserve"> </w:t>
      </w:r>
      <w:r w:rsidR="00BB65EF" w:rsidRPr="00C62DEF">
        <w:rPr>
          <w:rFonts w:asciiTheme="minorHAnsi" w:eastAsia="Arial" w:hAnsiTheme="minorHAnsi" w:cstheme="minorHAnsi"/>
          <w:bCs/>
          <w:sz w:val="24"/>
          <w:szCs w:val="24"/>
          <w:lang w:val="es-MX"/>
        </w:rPr>
        <w:t>__</w:t>
      </w:r>
      <w:r w:rsidRPr="00C62DEF">
        <w:rPr>
          <w:rFonts w:asciiTheme="minorHAnsi" w:eastAsia="Arial" w:hAnsiTheme="minorHAnsi" w:cstheme="minorHAnsi"/>
          <w:bCs/>
          <w:sz w:val="24"/>
          <w:szCs w:val="24"/>
          <w:lang w:val="es-MX"/>
        </w:rPr>
        <w:t>_______________</w:t>
      </w:r>
      <w:r w:rsidRPr="00C62DEF">
        <w:rPr>
          <w:rFonts w:asciiTheme="minorHAnsi" w:eastAsia="Arial" w:hAnsiTheme="minorHAnsi" w:cstheme="minorHAnsi"/>
          <w:b/>
          <w:sz w:val="24"/>
          <w:szCs w:val="24"/>
          <w:lang w:val="es-MX"/>
        </w:rPr>
        <w:t xml:space="preserve">       </w:t>
      </w:r>
    </w:p>
    <w:p w14:paraId="2DAE40D4" w14:textId="77777777" w:rsidR="00280D1E" w:rsidRPr="00C62DEF" w:rsidRDefault="00280D1E" w:rsidP="00CE31A5">
      <w:pPr>
        <w:tabs>
          <w:tab w:val="left" w:pos="9440"/>
        </w:tabs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C62DEF">
        <w:rPr>
          <w:rFonts w:asciiTheme="minorHAnsi" w:eastAsia="Arial" w:hAnsiTheme="minorHAnsi" w:cstheme="minorHAnsi"/>
          <w:b/>
          <w:sz w:val="24"/>
          <w:szCs w:val="24"/>
          <w:lang w:val="es-MX"/>
        </w:rPr>
        <w:t xml:space="preserve">                                                      </w:t>
      </w:r>
    </w:p>
    <w:p w14:paraId="0133CE55" w14:textId="0A722A4D" w:rsidR="00280D1E" w:rsidRPr="00C62DEF" w:rsidRDefault="00282E30" w:rsidP="00CE31A5">
      <w:pPr>
        <w:spacing w:line="276" w:lineRule="auto"/>
        <w:jc w:val="both"/>
        <w:rPr>
          <w:rFonts w:asciiTheme="minorHAnsi" w:eastAsia="Arial" w:hAnsiTheme="minorHAnsi" w:cstheme="minorHAnsi"/>
          <w:sz w:val="24"/>
          <w:szCs w:val="24"/>
          <w:lang w:val="es-MX"/>
        </w:rPr>
      </w:pPr>
      <w:r w:rsidRPr="00C62DEF">
        <w:rPr>
          <w:rFonts w:asciiTheme="minorHAnsi" w:eastAsia="Arial" w:hAnsiTheme="minorHAnsi" w:cstheme="minorHAnsi"/>
          <w:sz w:val="24"/>
          <w:szCs w:val="24"/>
          <w:lang w:val="es-MX"/>
        </w:rPr>
        <w:t xml:space="preserve">Entiendo que como </w:t>
      </w:r>
      <w:r w:rsidR="001927DF" w:rsidRPr="00C62DEF">
        <w:rPr>
          <w:rFonts w:asciiTheme="minorHAnsi" w:eastAsia="Arial" w:hAnsiTheme="minorHAnsi" w:cstheme="minorHAnsi"/>
          <w:sz w:val="24"/>
          <w:szCs w:val="24"/>
          <w:lang w:val="es-MX"/>
        </w:rPr>
        <w:t>M</w:t>
      </w:r>
      <w:r w:rsidRPr="00C62DEF">
        <w:rPr>
          <w:rFonts w:asciiTheme="minorHAnsi" w:eastAsia="Arial" w:hAnsiTheme="minorHAnsi" w:cstheme="minorHAnsi"/>
          <w:sz w:val="24"/>
          <w:szCs w:val="24"/>
          <w:lang w:val="es-MX"/>
        </w:rPr>
        <w:t>iembro de Driscoll Health Plan, tengo el derecho de cambiar mi PCP asignado en cualquier momento. Por favor, cambie mi PCP con efecto inmediato al PCP que se indica a continuación.</w:t>
      </w:r>
    </w:p>
    <w:p w14:paraId="58CD7A80" w14:textId="77777777" w:rsidR="00246D63" w:rsidRPr="00C62DEF" w:rsidRDefault="00246D63" w:rsidP="00246D63">
      <w:pPr>
        <w:spacing w:line="200" w:lineRule="exact"/>
        <w:jc w:val="both"/>
        <w:rPr>
          <w:rFonts w:asciiTheme="minorHAnsi" w:hAnsiTheme="minorHAnsi" w:cstheme="minorHAnsi"/>
          <w:sz w:val="24"/>
          <w:szCs w:val="24"/>
          <w:lang w:val="es-MX"/>
        </w:rPr>
      </w:pPr>
    </w:p>
    <w:p w14:paraId="3B7F454E" w14:textId="6D03BECC" w:rsidR="00280D1E" w:rsidRPr="00C62DEF" w:rsidRDefault="00280D1E" w:rsidP="00246D63">
      <w:pPr>
        <w:tabs>
          <w:tab w:val="left" w:pos="9440"/>
        </w:tabs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62DEF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38970351" wp14:editId="70D32089">
                <wp:simplePos x="0" y="0"/>
                <wp:positionH relativeFrom="column">
                  <wp:posOffset>-98425</wp:posOffset>
                </wp:positionH>
                <wp:positionV relativeFrom="paragraph">
                  <wp:posOffset>52705</wp:posOffset>
                </wp:positionV>
                <wp:extent cx="828675" cy="1343025"/>
                <wp:effectExtent l="19050" t="1905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23299" w14:textId="77777777" w:rsidR="00280D1E" w:rsidRDefault="00280D1E" w:rsidP="00280D1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83ED76B" w14:textId="77777777" w:rsidR="00280D1E" w:rsidRPr="00C62DEF" w:rsidRDefault="00280D1E" w:rsidP="00280D1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C62DEF">
                              <w:rPr>
                                <w:rFonts w:asciiTheme="minorHAnsi" w:hAnsiTheme="minorHAnsi" w:cstheme="minorHAnsi"/>
                                <w:b/>
                              </w:rPr>
                              <w:t>To be completed by the Provider’s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70351" id="_x0000_s1027" type="#_x0000_t202" style="position:absolute;left:0;text-align:left;margin-left:-7.75pt;margin-top:4.15pt;width:65.25pt;height:105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" strokecolor="black [3213]" strokeweight="2.25pt">
                <v:textbox>
                  <w:txbxContent>
                    <w:p w14:paraId="0A123299" w14:textId="77777777" w:rsidR="00280D1E" w:rsidRDefault="00280D1E" w:rsidP="00280D1E">
                      <w:pPr>
                        <w:jc w:val="center"/>
                        <w:rPr>
                          <w:b/>
                        </w:rPr>
                      </w:pPr>
                    </w:p>
                    <w:p w14:paraId="683ED76B" w14:textId="77777777" w:rsidR="00280D1E" w:rsidRPr="00C62DEF" w:rsidRDefault="00280D1E" w:rsidP="00280D1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C62DEF">
                        <w:rPr>
                          <w:rFonts w:asciiTheme="minorHAnsi" w:hAnsiTheme="minorHAnsi" w:cstheme="minorHAnsi"/>
                          <w:b/>
                        </w:rPr>
                        <w:t>To be completed by the Provider’s Office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2DEF">
        <w:rPr>
          <w:rFonts w:asciiTheme="minorHAnsi" w:eastAsia="Arial" w:hAnsiTheme="minorHAnsi" w:cstheme="minorHAnsi"/>
          <w:b/>
          <w:spacing w:val="-1"/>
          <w:sz w:val="24"/>
          <w:szCs w:val="24"/>
        </w:rPr>
        <w:t>P</w:t>
      </w:r>
      <w:r w:rsidRPr="00C62DEF">
        <w:rPr>
          <w:rFonts w:asciiTheme="minorHAnsi" w:eastAsia="Arial" w:hAnsiTheme="minorHAnsi" w:cstheme="minorHAnsi"/>
          <w:b/>
          <w:sz w:val="24"/>
          <w:szCs w:val="24"/>
        </w:rPr>
        <w:t>ro</w:t>
      </w:r>
      <w:r w:rsidRPr="00C62DEF">
        <w:rPr>
          <w:rFonts w:asciiTheme="minorHAnsi" w:eastAsia="Arial" w:hAnsiTheme="minorHAnsi" w:cstheme="minorHAnsi"/>
          <w:b/>
          <w:spacing w:val="-3"/>
          <w:sz w:val="24"/>
          <w:szCs w:val="24"/>
        </w:rPr>
        <w:t>v</w:t>
      </w:r>
      <w:r w:rsidRPr="00C62DEF">
        <w:rPr>
          <w:rFonts w:asciiTheme="minorHAnsi" w:eastAsia="Arial" w:hAnsiTheme="minorHAnsi" w:cstheme="minorHAnsi"/>
          <w:b/>
          <w:spacing w:val="1"/>
          <w:sz w:val="24"/>
          <w:szCs w:val="24"/>
        </w:rPr>
        <w:t>i</w:t>
      </w:r>
      <w:r w:rsidRPr="00C62DEF">
        <w:rPr>
          <w:rFonts w:asciiTheme="minorHAnsi" w:eastAsia="Arial" w:hAnsiTheme="minorHAnsi" w:cstheme="minorHAnsi"/>
          <w:b/>
          <w:sz w:val="24"/>
          <w:szCs w:val="24"/>
        </w:rPr>
        <w:t>d</w:t>
      </w:r>
      <w:r w:rsidRPr="00C62DEF">
        <w:rPr>
          <w:rFonts w:asciiTheme="minorHAnsi" w:eastAsia="Arial" w:hAnsiTheme="minorHAnsi" w:cstheme="minorHAnsi"/>
          <w:b/>
          <w:spacing w:val="-1"/>
          <w:sz w:val="24"/>
          <w:szCs w:val="24"/>
        </w:rPr>
        <w:t>e</w:t>
      </w:r>
      <w:r w:rsidRPr="00C62DEF">
        <w:rPr>
          <w:rFonts w:asciiTheme="minorHAnsi" w:eastAsia="Arial" w:hAnsiTheme="minorHAnsi" w:cstheme="minorHAnsi"/>
          <w:b/>
          <w:sz w:val="24"/>
          <w:szCs w:val="24"/>
        </w:rPr>
        <w:t>r</w:t>
      </w:r>
      <w:r w:rsidRPr="00C62DEF">
        <w:rPr>
          <w:rFonts w:asciiTheme="minorHAnsi" w:eastAsia="Arial" w:hAnsiTheme="minorHAnsi" w:cstheme="minorHAnsi"/>
          <w:b/>
          <w:spacing w:val="3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b/>
          <w:spacing w:val="-1"/>
          <w:sz w:val="24"/>
          <w:szCs w:val="24"/>
        </w:rPr>
        <w:t>N</w:t>
      </w:r>
      <w:r w:rsidRPr="00C62DEF">
        <w:rPr>
          <w:rFonts w:asciiTheme="minorHAnsi" w:eastAsia="Arial" w:hAnsiTheme="minorHAnsi" w:cstheme="minorHAnsi"/>
          <w:b/>
          <w:sz w:val="24"/>
          <w:szCs w:val="24"/>
        </w:rPr>
        <w:t xml:space="preserve">ame:                                             </w:t>
      </w:r>
    </w:p>
    <w:p w14:paraId="1C92A48B" w14:textId="43BB78B1" w:rsidR="00280D1E" w:rsidRPr="00C62DEF" w:rsidRDefault="00BB65EF" w:rsidP="00A945D8">
      <w:pPr>
        <w:spacing w:line="28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62DEF">
        <w:rPr>
          <w:rFonts w:asciiTheme="minorHAnsi" w:eastAsia="Arial" w:hAnsiTheme="minorHAnsi" w:cstheme="minorHAnsi"/>
          <w:b/>
          <w:noProof/>
          <w:spacing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E1D2D6E" wp14:editId="05D1BA89">
                <wp:simplePos x="0" y="0"/>
                <wp:positionH relativeFrom="column">
                  <wp:posOffset>1930400</wp:posOffset>
                </wp:positionH>
                <wp:positionV relativeFrom="paragraph">
                  <wp:posOffset>15240</wp:posOffset>
                </wp:positionV>
                <wp:extent cx="407670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55EF44" id="Straight Connector 14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pt,1.2pt" to="473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" strokecolor="black [3040]"/>
            </w:pict>
          </mc:Fallback>
        </mc:AlternateContent>
      </w:r>
    </w:p>
    <w:p w14:paraId="40BF3A51" w14:textId="77777777" w:rsidR="00280D1E" w:rsidRPr="00C62DEF" w:rsidRDefault="00280D1E" w:rsidP="00280D1E">
      <w:pPr>
        <w:tabs>
          <w:tab w:val="left" w:pos="9440"/>
        </w:tabs>
        <w:spacing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62DEF">
        <w:rPr>
          <w:rFonts w:asciiTheme="minorHAnsi" w:eastAsia="Arial" w:hAnsiTheme="minorHAnsi" w:cstheme="minorHAnsi"/>
          <w:b/>
          <w:noProof/>
          <w:spacing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40B23B1" wp14:editId="1B9DC9D0">
                <wp:simplePos x="0" y="0"/>
                <wp:positionH relativeFrom="column">
                  <wp:posOffset>2073275</wp:posOffset>
                </wp:positionH>
                <wp:positionV relativeFrom="paragraph">
                  <wp:posOffset>135890</wp:posOffset>
                </wp:positionV>
                <wp:extent cx="3933825" cy="0"/>
                <wp:effectExtent l="0" t="0" r="2857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3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479FCE" id="Straight Connector 20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25pt,10.7pt" to="473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" strokecolor="black [3040]"/>
            </w:pict>
          </mc:Fallback>
        </mc:AlternateConten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P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ro</w:t>
      </w:r>
      <w:r w:rsidRPr="00C62DEF">
        <w:rPr>
          <w:rFonts w:asciiTheme="minorHAnsi" w:eastAsia="Arial" w:hAnsiTheme="minorHAnsi" w:cstheme="minorHAnsi"/>
          <w:b/>
          <w:spacing w:val="-3"/>
          <w:position w:val="-1"/>
          <w:sz w:val="24"/>
          <w:szCs w:val="24"/>
        </w:rPr>
        <w:t>v</w:t>
      </w:r>
      <w:r w:rsidRPr="00C62DE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i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d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e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r</w:t>
      </w:r>
      <w:r w:rsidRPr="00C62DEF">
        <w:rPr>
          <w:rFonts w:asciiTheme="minorHAnsi" w:eastAsia="Arial" w:hAnsiTheme="minorHAnsi" w:cstheme="minorHAnsi"/>
          <w:b/>
          <w:spacing w:val="4"/>
          <w:position w:val="-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b/>
          <w:spacing w:val="-6"/>
          <w:position w:val="-1"/>
          <w:sz w:val="24"/>
          <w:szCs w:val="24"/>
        </w:rPr>
        <w:t>A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d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d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ress:</w:t>
      </w:r>
      <w:r w:rsidRPr="00C62DEF">
        <w:rPr>
          <w:rFonts w:asciiTheme="minorHAnsi" w:eastAsia="Arial" w:hAnsiTheme="minorHAnsi" w:cstheme="minorHAnsi"/>
          <w:b/>
          <w:spacing w:val="18"/>
          <w:position w:val="-1"/>
          <w:sz w:val="24"/>
          <w:szCs w:val="24"/>
        </w:rPr>
        <w:t xml:space="preserve">                                                </w:t>
      </w:r>
    </w:p>
    <w:p w14:paraId="032D1CC2" w14:textId="77777777" w:rsidR="00280D1E" w:rsidRPr="00C62DEF" w:rsidRDefault="00280D1E" w:rsidP="00CE31A5">
      <w:pPr>
        <w:spacing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4B4DE18" w14:textId="27C3F19F" w:rsidR="00280D1E" w:rsidRPr="00C62DEF" w:rsidRDefault="00280D1E" w:rsidP="00A945D8">
      <w:pPr>
        <w:tabs>
          <w:tab w:val="left" w:pos="9440"/>
        </w:tabs>
        <w:spacing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P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ro</w:t>
      </w:r>
      <w:r w:rsidRPr="00C62DEF">
        <w:rPr>
          <w:rFonts w:asciiTheme="minorHAnsi" w:eastAsia="Arial" w:hAnsiTheme="minorHAnsi" w:cstheme="minorHAnsi"/>
          <w:b/>
          <w:spacing w:val="-3"/>
          <w:position w:val="-1"/>
          <w:sz w:val="24"/>
          <w:szCs w:val="24"/>
        </w:rPr>
        <w:t>v</w:t>
      </w:r>
      <w:r w:rsidRPr="00C62DE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</w:rPr>
        <w:t>i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d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e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r</w:t>
      </w:r>
      <w:r w:rsidRPr="00C62DEF">
        <w:rPr>
          <w:rFonts w:asciiTheme="minorHAnsi" w:eastAsia="Arial" w:hAnsiTheme="minorHAnsi" w:cstheme="minorHAnsi"/>
          <w:b/>
          <w:spacing w:val="2"/>
          <w:position w:val="-1"/>
          <w:sz w:val="24"/>
          <w:szCs w:val="24"/>
        </w:rPr>
        <w:t xml:space="preserve"> 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P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h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o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 xml:space="preserve">ne 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</w:rPr>
        <w:t>N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umb</w:t>
      </w:r>
      <w:r w:rsidRPr="00C62DEF">
        <w:rPr>
          <w:rFonts w:asciiTheme="minorHAnsi" w:eastAsia="Arial" w:hAnsiTheme="minorHAnsi" w:cstheme="minorHAnsi"/>
          <w:b/>
          <w:spacing w:val="-3"/>
          <w:position w:val="-1"/>
          <w:sz w:val="24"/>
          <w:szCs w:val="24"/>
        </w:rPr>
        <w:t>e</w:t>
      </w:r>
      <w:r w:rsidRPr="00C62DEF">
        <w:rPr>
          <w:rFonts w:asciiTheme="minorHAnsi" w:eastAsia="Arial" w:hAnsiTheme="minorHAnsi" w:cstheme="minorHAnsi"/>
          <w:b/>
          <w:spacing w:val="2"/>
          <w:position w:val="-1"/>
          <w:sz w:val="24"/>
          <w:szCs w:val="24"/>
        </w:rPr>
        <w:t>r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</w:rPr>
        <w:t>:</w:t>
      </w:r>
      <w:r w:rsidRPr="00C62DEF">
        <w:rPr>
          <w:rFonts w:asciiTheme="minorHAnsi" w:eastAsia="Arial" w:hAnsiTheme="minorHAnsi" w:cstheme="minorHAnsi"/>
          <w:b/>
          <w:spacing w:val="16"/>
          <w:position w:val="-1"/>
          <w:sz w:val="24"/>
          <w:szCs w:val="24"/>
        </w:rPr>
        <w:t xml:space="preserve">                                                 </w:t>
      </w:r>
    </w:p>
    <w:p w14:paraId="59B93196" w14:textId="231921EA" w:rsidR="00280D1E" w:rsidRPr="00C62DEF" w:rsidRDefault="00BB65EF" w:rsidP="00CE31A5">
      <w:pPr>
        <w:spacing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62DEF">
        <w:rPr>
          <w:rFonts w:asciiTheme="minorHAnsi" w:eastAsia="Arial" w:hAnsiTheme="minorHAnsi" w:cstheme="minorHAnsi"/>
          <w:b/>
          <w:noProof/>
          <w:spacing w:val="-1"/>
          <w:position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540BA37" wp14:editId="5FA3A8EF">
                <wp:simplePos x="0" y="0"/>
                <wp:positionH relativeFrom="column">
                  <wp:posOffset>2520950</wp:posOffset>
                </wp:positionH>
                <wp:positionV relativeFrom="paragraph">
                  <wp:posOffset>9525</wp:posOffset>
                </wp:positionV>
                <wp:extent cx="3476625" cy="0"/>
                <wp:effectExtent l="0" t="0" r="2857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6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A192C4" id="Straight Connector 21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8.5pt,.75pt" to="472.2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" strokecolor="black [3040]"/>
            </w:pict>
          </mc:Fallback>
        </mc:AlternateContent>
      </w:r>
    </w:p>
    <w:p w14:paraId="30B0236E" w14:textId="7EFC7E3A" w:rsidR="00280D1E" w:rsidRPr="00C62DEF" w:rsidRDefault="00280D1E" w:rsidP="00A945D8">
      <w:pPr>
        <w:tabs>
          <w:tab w:val="left" w:pos="9440"/>
        </w:tabs>
        <w:spacing w:line="240" w:lineRule="exact"/>
        <w:jc w:val="both"/>
        <w:rPr>
          <w:rFonts w:asciiTheme="minorHAnsi" w:eastAsia="Arial" w:hAnsiTheme="minorHAnsi" w:cstheme="minorHAnsi"/>
          <w:sz w:val="24"/>
          <w:szCs w:val="24"/>
          <w:lang w:val="es-MX"/>
        </w:rPr>
      </w:pP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  <w:t>P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  <w:lang w:val="es-MX"/>
        </w:rPr>
        <w:t>ro</w:t>
      </w:r>
      <w:r w:rsidRPr="00C62DEF">
        <w:rPr>
          <w:rFonts w:asciiTheme="minorHAnsi" w:eastAsia="Arial" w:hAnsiTheme="minorHAnsi" w:cstheme="minorHAnsi"/>
          <w:b/>
          <w:spacing w:val="-3"/>
          <w:position w:val="-1"/>
          <w:sz w:val="24"/>
          <w:szCs w:val="24"/>
          <w:lang w:val="es-MX"/>
        </w:rPr>
        <w:t>v</w:t>
      </w:r>
      <w:r w:rsidRPr="00C62DE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  <w:lang w:val="es-MX"/>
        </w:rPr>
        <w:t>i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  <w:lang w:val="es-MX"/>
        </w:rPr>
        <w:t>d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  <w:t>e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  <w:lang w:val="es-MX"/>
        </w:rPr>
        <w:t>r</w:t>
      </w:r>
      <w:r w:rsidRPr="00C62DEF">
        <w:rPr>
          <w:rFonts w:asciiTheme="minorHAnsi" w:eastAsia="Arial" w:hAnsiTheme="minorHAnsi" w:cstheme="minorHAnsi"/>
          <w:b/>
          <w:spacing w:val="2"/>
          <w:position w:val="-1"/>
          <w:sz w:val="24"/>
          <w:szCs w:val="24"/>
          <w:lang w:val="es-MX"/>
        </w:rPr>
        <w:t xml:space="preserve"> </w:t>
      </w:r>
      <w:r w:rsidRPr="00C62DEF">
        <w:rPr>
          <w:rFonts w:asciiTheme="minorHAnsi" w:eastAsia="Arial" w:hAnsiTheme="minorHAnsi" w:cstheme="minorHAnsi"/>
          <w:b/>
          <w:spacing w:val="-3"/>
          <w:position w:val="-1"/>
          <w:sz w:val="24"/>
          <w:szCs w:val="24"/>
          <w:lang w:val="es-MX"/>
        </w:rPr>
        <w:t>T</w:t>
      </w:r>
      <w:r w:rsidRPr="00C62DE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  <w:lang w:val="es-MX"/>
        </w:rPr>
        <w:t>I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  <w:lang w:val="es-MX"/>
        </w:rPr>
        <w:t>N:</w:t>
      </w:r>
      <w:r w:rsidRPr="00C62DEF">
        <w:rPr>
          <w:rFonts w:asciiTheme="minorHAnsi" w:eastAsia="Arial" w:hAnsiTheme="minorHAnsi" w:cstheme="minorHAnsi"/>
          <w:b/>
          <w:spacing w:val="18"/>
          <w:position w:val="-1"/>
          <w:sz w:val="24"/>
          <w:szCs w:val="24"/>
          <w:lang w:val="es-MX"/>
        </w:rPr>
        <w:t xml:space="preserve">                                                             </w:t>
      </w:r>
    </w:p>
    <w:p w14:paraId="704C07ED" w14:textId="1DD80BBA" w:rsidR="00280D1E" w:rsidRPr="00C62DEF" w:rsidRDefault="00BB65EF" w:rsidP="00CE31A5">
      <w:pPr>
        <w:spacing w:line="240" w:lineRule="exact"/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C62DEF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F27D435" wp14:editId="027BA056">
                <wp:simplePos x="0" y="0"/>
                <wp:positionH relativeFrom="column">
                  <wp:posOffset>1825625</wp:posOffset>
                </wp:positionH>
                <wp:positionV relativeFrom="paragraph">
                  <wp:posOffset>15240</wp:posOffset>
                </wp:positionV>
                <wp:extent cx="4178808" cy="0"/>
                <wp:effectExtent l="0" t="0" r="317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880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A4A954" id="Straight Connector 22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75pt,1.2pt" to="472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" strokecolor="black [3040]"/>
            </w:pict>
          </mc:Fallback>
        </mc:AlternateContent>
      </w:r>
    </w:p>
    <w:p w14:paraId="2FD90E8D" w14:textId="2FC73BEB" w:rsidR="00280D1E" w:rsidRPr="00C62DEF" w:rsidRDefault="00280D1E" w:rsidP="00A945D8">
      <w:pPr>
        <w:tabs>
          <w:tab w:val="left" w:pos="9440"/>
        </w:tabs>
        <w:spacing w:line="240" w:lineRule="exact"/>
        <w:jc w:val="both"/>
        <w:rPr>
          <w:rFonts w:asciiTheme="minorHAnsi" w:eastAsia="Arial" w:hAnsiTheme="minorHAnsi" w:cstheme="minorHAnsi"/>
          <w:sz w:val="24"/>
          <w:szCs w:val="24"/>
          <w:lang w:val="es-MX"/>
        </w:rPr>
      </w:pP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  <w:t>P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  <w:lang w:val="es-MX"/>
        </w:rPr>
        <w:t>ro</w:t>
      </w:r>
      <w:r w:rsidRPr="00C62DEF">
        <w:rPr>
          <w:rFonts w:asciiTheme="minorHAnsi" w:eastAsia="Arial" w:hAnsiTheme="minorHAnsi" w:cstheme="minorHAnsi"/>
          <w:b/>
          <w:spacing w:val="-3"/>
          <w:position w:val="-1"/>
          <w:sz w:val="24"/>
          <w:szCs w:val="24"/>
          <w:lang w:val="es-MX"/>
        </w:rPr>
        <w:t>v</w:t>
      </w:r>
      <w:r w:rsidRPr="00C62DE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  <w:lang w:val="es-MX"/>
        </w:rPr>
        <w:t>i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  <w:lang w:val="es-MX"/>
        </w:rPr>
        <w:t>d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  <w:t>e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  <w:lang w:val="es-MX"/>
        </w:rPr>
        <w:t>r</w:t>
      </w:r>
      <w:r w:rsidRPr="00C62DEF">
        <w:rPr>
          <w:rFonts w:asciiTheme="minorHAnsi" w:eastAsia="Arial" w:hAnsiTheme="minorHAnsi" w:cstheme="minorHAnsi"/>
          <w:b/>
          <w:spacing w:val="2"/>
          <w:position w:val="-1"/>
          <w:sz w:val="24"/>
          <w:szCs w:val="24"/>
          <w:lang w:val="es-MX"/>
        </w:rPr>
        <w:t xml:space="preserve"> </w:t>
      </w:r>
      <w:r w:rsidRPr="00C62DE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es-MX"/>
        </w:rPr>
        <w:t>NP</w:t>
      </w:r>
      <w:r w:rsidRPr="00C62DEF">
        <w:rPr>
          <w:rFonts w:asciiTheme="minorHAnsi" w:eastAsia="Arial" w:hAnsiTheme="minorHAnsi" w:cstheme="minorHAnsi"/>
          <w:b/>
          <w:spacing w:val="2"/>
          <w:position w:val="-1"/>
          <w:sz w:val="24"/>
          <w:szCs w:val="24"/>
          <w:lang w:val="es-MX"/>
        </w:rPr>
        <w:t>I</w:t>
      </w:r>
      <w:r w:rsidRPr="00C62DEF">
        <w:rPr>
          <w:rFonts w:asciiTheme="minorHAnsi" w:eastAsia="Arial" w:hAnsiTheme="minorHAnsi" w:cstheme="minorHAnsi"/>
          <w:b/>
          <w:position w:val="-1"/>
          <w:sz w:val="24"/>
          <w:szCs w:val="24"/>
          <w:lang w:val="es-MX"/>
        </w:rPr>
        <w:t xml:space="preserve">:                                                                      </w:t>
      </w:r>
    </w:p>
    <w:p w14:paraId="35101004" w14:textId="649E0E00" w:rsidR="00280D1E" w:rsidRPr="00C62DEF" w:rsidRDefault="00BB65EF" w:rsidP="00280D1E">
      <w:pPr>
        <w:spacing w:line="200" w:lineRule="exact"/>
        <w:rPr>
          <w:rFonts w:asciiTheme="minorHAnsi" w:hAnsiTheme="minorHAnsi" w:cstheme="minorHAnsi"/>
          <w:sz w:val="24"/>
          <w:szCs w:val="24"/>
          <w:lang w:val="es-MX"/>
        </w:rPr>
      </w:pPr>
      <w:r w:rsidRPr="00C62DEF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122220C" wp14:editId="745ABFD9">
                <wp:simplePos x="0" y="0"/>
                <wp:positionH relativeFrom="column">
                  <wp:posOffset>1825625</wp:posOffset>
                </wp:positionH>
                <wp:positionV relativeFrom="paragraph">
                  <wp:posOffset>11430</wp:posOffset>
                </wp:positionV>
                <wp:extent cx="4178808" cy="0"/>
                <wp:effectExtent l="0" t="0" r="3175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880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5CA81C" id="Straight Connector 23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3.75pt,.9pt" to="472.8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" strokecolor="black [3040]"/>
            </w:pict>
          </mc:Fallback>
        </mc:AlternateContent>
      </w:r>
    </w:p>
    <w:p w14:paraId="5B13FEFB" w14:textId="626D1A61" w:rsidR="00282E30" w:rsidRPr="00C62DEF" w:rsidRDefault="00282E30" w:rsidP="00CE31A5">
      <w:pPr>
        <w:spacing w:before="120" w:after="240"/>
        <w:ind w:right="-430"/>
        <w:jc w:val="both"/>
        <w:rPr>
          <w:rFonts w:asciiTheme="minorHAnsi" w:eastAsia="Arial" w:hAnsiTheme="minorHAnsi" w:cstheme="minorHAnsi"/>
          <w:sz w:val="24"/>
          <w:szCs w:val="24"/>
          <w:lang w:val="es-MX"/>
        </w:rPr>
      </w:pPr>
      <w:r w:rsidRPr="00C62DEF">
        <w:rPr>
          <w:rFonts w:asciiTheme="minorHAnsi" w:eastAsia="Arial" w:hAnsiTheme="minorHAnsi" w:cstheme="minorHAnsi"/>
          <w:sz w:val="24"/>
          <w:szCs w:val="24"/>
          <w:lang w:val="es-MX"/>
        </w:rPr>
        <w:t>Si tiene alguna pregunta, llame a Servicios para Miembros de Driscoll Health Plan al 877-324-7543.</w:t>
      </w:r>
    </w:p>
    <w:p w14:paraId="21910D71" w14:textId="77777777" w:rsidR="002F1885" w:rsidRPr="002F1885" w:rsidRDefault="002F1885" w:rsidP="002F1885">
      <w:pPr>
        <w:spacing w:before="120" w:after="240"/>
        <w:ind w:right="-430"/>
        <w:jc w:val="both"/>
        <w:rPr>
          <w:rFonts w:asciiTheme="minorHAnsi" w:eastAsia="Arial" w:hAnsiTheme="minorHAnsi" w:cstheme="minorHAnsi"/>
          <w:b/>
          <w:position w:val="-1"/>
          <w:sz w:val="24"/>
          <w:szCs w:val="24"/>
        </w:rPr>
      </w:pPr>
      <w:r w:rsidRPr="002F1885">
        <w:rPr>
          <w:rFonts w:asciiTheme="minorHAnsi" w:eastAsia="Arial" w:hAnsiTheme="minorHAnsi" w:cstheme="minorHAnsi"/>
          <w:b/>
          <w:position w:val="-1"/>
          <w:sz w:val="24"/>
          <w:szCs w:val="24"/>
          <w:lang w:val="es-ES"/>
        </w:rPr>
        <w:t>Por favor, envíe el formulario completado por fax al 855-808-2785. Si recibe este fax por error, comuníquese con nosotros al 877-324-7543.</w:t>
      </w:r>
    </w:p>
    <w:p w14:paraId="4CF157FF" w14:textId="10A54D4A" w:rsidR="00F84A89" w:rsidRPr="00C62DEF" w:rsidRDefault="00C7721C" w:rsidP="00246D63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/>
          <w:sz w:val="24"/>
          <w:szCs w:val="24"/>
          <w:lang w:val="es-MX"/>
        </w:rPr>
      </w:pPr>
      <w:r w:rsidRPr="00C62DEF">
        <w:rPr>
          <w:rFonts w:asciiTheme="minorHAnsi" w:hAnsiTheme="minorHAnsi" w:cstheme="minorHAnsi"/>
          <w:i/>
          <w:iCs/>
          <w:color w:val="000000"/>
          <w:sz w:val="24"/>
          <w:szCs w:val="24"/>
          <w:lang w:val="es-MX"/>
        </w:rPr>
        <w:t xml:space="preserve">ATENCIÓN: Si usted habla español, tiene a su disposición, sin cargo, servicios de asistencia de idiomas y otros servicios auxiliares. </w:t>
      </w:r>
      <w:r w:rsidRPr="00C62DEF">
        <w:rPr>
          <w:rFonts w:asciiTheme="minorHAnsi" w:hAnsiTheme="minorHAnsi" w:cstheme="minorHAnsi"/>
          <w:i/>
          <w:iCs/>
          <w:color w:val="000000"/>
          <w:sz w:val="24"/>
          <w:szCs w:val="24"/>
        </w:rPr>
        <w:t>Llame al 877-324-7543 (TTY: 800-735-2989).</w:t>
      </w:r>
    </w:p>
    <w:sectPr w:rsidR="00F84A89" w:rsidRPr="00C62DEF" w:rsidSect="00861340">
      <w:headerReference w:type="default" r:id="rId11"/>
      <w:footerReference w:type="default" r:id="rId12"/>
      <w:pgSz w:w="12240" w:h="15840"/>
      <w:pgMar w:top="440" w:right="1340" w:bottom="280" w:left="1340" w:header="432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F76F9" w14:textId="77777777" w:rsidR="00EB7804" w:rsidRDefault="00EB7804" w:rsidP="00976CE5">
      <w:r>
        <w:separator/>
      </w:r>
    </w:p>
  </w:endnote>
  <w:endnote w:type="continuationSeparator" w:id="0">
    <w:p w14:paraId="26393E56" w14:textId="77777777" w:rsidR="00EB7804" w:rsidRDefault="00EB7804" w:rsidP="0097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EF75B" w14:textId="09467322" w:rsidR="009451AD" w:rsidRPr="00C62DEF" w:rsidRDefault="009451AD">
    <w:pPr>
      <w:pStyle w:val="Footer"/>
      <w:rPr>
        <w:rFonts w:asciiTheme="minorHAnsi" w:hAnsiTheme="minorHAnsi" w:cstheme="minorHAnsi"/>
        <w:sz w:val="22"/>
        <w:szCs w:val="22"/>
      </w:rPr>
    </w:pPr>
    <w:r w:rsidRPr="00C62DEF">
      <w:rPr>
        <w:rFonts w:asciiTheme="minorHAnsi" w:hAnsiTheme="minorHAnsi" w:cstheme="minorHAnsi"/>
        <w:sz w:val="22"/>
        <w:szCs w:val="22"/>
      </w:rPr>
      <w:t xml:space="preserve">MSO-076 </w:t>
    </w:r>
    <w:r w:rsidR="003C6841" w:rsidRPr="00C62DEF">
      <w:rPr>
        <w:rFonts w:asciiTheme="minorHAnsi" w:hAnsiTheme="minorHAnsi" w:cstheme="minorHAnsi"/>
        <w:sz w:val="22"/>
        <w:szCs w:val="22"/>
      </w:rPr>
      <w:t>7</w:t>
    </w:r>
    <w:r w:rsidR="004F34BE" w:rsidRPr="00C62DEF">
      <w:rPr>
        <w:rFonts w:asciiTheme="minorHAnsi" w:hAnsiTheme="minorHAnsi" w:cstheme="minorHAnsi"/>
        <w:sz w:val="22"/>
        <w:szCs w:val="22"/>
      </w:rPr>
      <w:t>/2</w:t>
    </w:r>
    <w:r w:rsidR="003C6841" w:rsidRPr="00C62DEF">
      <w:rPr>
        <w:rFonts w:asciiTheme="minorHAnsi" w:hAnsiTheme="minorHAnsi" w:cstheme="minorHAnsi"/>
        <w:sz w:val="22"/>
        <w:szCs w:val="22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3AB17" w14:textId="77777777" w:rsidR="00EB7804" w:rsidRDefault="00EB7804" w:rsidP="00976CE5">
      <w:r>
        <w:separator/>
      </w:r>
    </w:p>
  </w:footnote>
  <w:footnote w:type="continuationSeparator" w:id="0">
    <w:p w14:paraId="70C37427" w14:textId="77777777" w:rsidR="00EB7804" w:rsidRDefault="00EB7804" w:rsidP="00976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F9268" w14:textId="6E487B28" w:rsidR="00F2197A" w:rsidRDefault="00A20E26">
    <w:pPr>
      <w:pStyle w:val="Header"/>
    </w:pPr>
    <w:r w:rsidRPr="004F4AD0">
      <w:rPr>
        <w:noProof/>
      </w:rPr>
      <w:drawing>
        <wp:inline distT="0" distB="0" distL="0" distR="0" wp14:anchorId="6DA99F0C" wp14:editId="1F477065">
          <wp:extent cx="2063115" cy="607060"/>
          <wp:effectExtent l="0" t="0" r="0" b="2540"/>
          <wp:docPr id="1278144091" name="Picture 2" descr="A logo with blue text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logo with blue text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115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9245A"/>
    <w:multiLevelType w:val="hybridMultilevel"/>
    <w:tmpl w:val="7000290C"/>
    <w:lvl w:ilvl="0" w:tplc="2DF8FC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046AC0"/>
    <w:multiLevelType w:val="hybridMultilevel"/>
    <w:tmpl w:val="124E9FF0"/>
    <w:lvl w:ilvl="0" w:tplc="0409000F">
      <w:start w:val="1"/>
      <w:numFmt w:val="decimal"/>
      <w:lvlText w:val="%1."/>
      <w:lvlJc w:val="left"/>
      <w:pPr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3FB67775"/>
    <w:multiLevelType w:val="hybridMultilevel"/>
    <w:tmpl w:val="17CAFD2E"/>
    <w:lvl w:ilvl="0" w:tplc="24AE7AAA">
      <w:start w:val="1"/>
      <w:numFmt w:val="bullet"/>
      <w:lvlText w:val="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48D66E24"/>
    <w:multiLevelType w:val="hybridMultilevel"/>
    <w:tmpl w:val="61D0EA34"/>
    <w:lvl w:ilvl="0" w:tplc="24AE7AAA">
      <w:start w:val="1"/>
      <w:numFmt w:val="bullet"/>
      <w:lvlText w:val="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7761132B"/>
    <w:multiLevelType w:val="multilevel"/>
    <w:tmpl w:val="2C68E3F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95654802">
    <w:abstractNumId w:val="4"/>
  </w:num>
  <w:num w:numId="2" w16cid:durableId="2010596173">
    <w:abstractNumId w:val="0"/>
  </w:num>
  <w:num w:numId="3" w16cid:durableId="2007319473">
    <w:abstractNumId w:val="2"/>
  </w:num>
  <w:num w:numId="4" w16cid:durableId="2037806811">
    <w:abstractNumId w:val="1"/>
  </w:num>
  <w:num w:numId="5" w16cid:durableId="1054817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1MzQDYkszIzNjQyUdpeDU4uLM/DyQAiPTWgBJvAL0LQAAAA=="/>
  </w:docVars>
  <w:rsids>
    <w:rsidRoot w:val="00EF1FD5"/>
    <w:rsid w:val="0000642E"/>
    <w:rsid w:val="0001143A"/>
    <w:rsid w:val="000340BB"/>
    <w:rsid w:val="00034B57"/>
    <w:rsid w:val="00070951"/>
    <w:rsid w:val="00117F0D"/>
    <w:rsid w:val="001265E8"/>
    <w:rsid w:val="0013605B"/>
    <w:rsid w:val="001500E9"/>
    <w:rsid w:val="00156524"/>
    <w:rsid w:val="00156D36"/>
    <w:rsid w:val="001927DF"/>
    <w:rsid w:val="001A5C83"/>
    <w:rsid w:val="00200D3B"/>
    <w:rsid w:val="00246D63"/>
    <w:rsid w:val="00280D1E"/>
    <w:rsid w:val="00282E30"/>
    <w:rsid w:val="00283A0E"/>
    <w:rsid w:val="00287369"/>
    <w:rsid w:val="00294E03"/>
    <w:rsid w:val="002A3066"/>
    <w:rsid w:val="002D1971"/>
    <w:rsid w:val="002D4B74"/>
    <w:rsid w:val="002D7FC2"/>
    <w:rsid w:val="002F1885"/>
    <w:rsid w:val="003334BC"/>
    <w:rsid w:val="00361F4A"/>
    <w:rsid w:val="003922D0"/>
    <w:rsid w:val="003A09E1"/>
    <w:rsid w:val="003B2BF8"/>
    <w:rsid w:val="003C6841"/>
    <w:rsid w:val="003E77C2"/>
    <w:rsid w:val="00402EB6"/>
    <w:rsid w:val="00415495"/>
    <w:rsid w:val="00421D35"/>
    <w:rsid w:val="00440107"/>
    <w:rsid w:val="00495917"/>
    <w:rsid w:val="004A2149"/>
    <w:rsid w:val="004D1326"/>
    <w:rsid w:val="004D5216"/>
    <w:rsid w:val="004F34BE"/>
    <w:rsid w:val="005A294D"/>
    <w:rsid w:val="005D7B4E"/>
    <w:rsid w:val="005E42DB"/>
    <w:rsid w:val="005E448F"/>
    <w:rsid w:val="006713E3"/>
    <w:rsid w:val="006C5396"/>
    <w:rsid w:val="00765FCC"/>
    <w:rsid w:val="007858EE"/>
    <w:rsid w:val="0079301C"/>
    <w:rsid w:val="007F77D8"/>
    <w:rsid w:val="00801281"/>
    <w:rsid w:val="00833DD2"/>
    <w:rsid w:val="00847D24"/>
    <w:rsid w:val="00861340"/>
    <w:rsid w:val="00862A64"/>
    <w:rsid w:val="008E46B6"/>
    <w:rsid w:val="009451AD"/>
    <w:rsid w:val="0096238A"/>
    <w:rsid w:val="00976CE5"/>
    <w:rsid w:val="00980E8B"/>
    <w:rsid w:val="009826BD"/>
    <w:rsid w:val="009863CE"/>
    <w:rsid w:val="009A094C"/>
    <w:rsid w:val="009C520B"/>
    <w:rsid w:val="009D369F"/>
    <w:rsid w:val="00A20E26"/>
    <w:rsid w:val="00A27CB2"/>
    <w:rsid w:val="00A70355"/>
    <w:rsid w:val="00A73C80"/>
    <w:rsid w:val="00A945D8"/>
    <w:rsid w:val="00AA64C6"/>
    <w:rsid w:val="00AD4AAA"/>
    <w:rsid w:val="00AF1F11"/>
    <w:rsid w:val="00B3785B"/>
    <w:rsid w:val="00B93366"/>
    <w:rsid w:val="00BA1E5C"/>
    <w:rsid w:val="00BB65EF"/>
    <w:rsid w:val="00C20D65"/>
    <w:rsid w:val="00C62362"/>
    <w:rsid w:val="00C62DEF"/>
    <w:rsid w:val="00C7721C"/>
    <w:rsid w:val="00CC1A3E"/>
    <w:rsid w:val="00CD28B2"/>
    <w:rsid w:val="00CE31A5"/>
    <w:rsid w:val="00CE59B0"/>
    <w:rsid w:val="00D13F43"/>
    <w:rsid w:val="00D44D03"/>
    <w:rsid w:val="00D62C32"/>
    <w:rsid w:val="00D63B07"/>
    <w:rsid w:val="00DC4090"/>
    <w:rsid w:val="00E67122"/>
    <w:rsid w:val="00E864B3"/>
    <w:rsid w:val="00EA6424"/>
    <w:rsid w:val="00EB7804"/>
    <w:rsid w:val="00ED2B42"/>
    <w:rsid w:val="00EF1FD5"/>
    <w:rsid w:val="00F03510"/>
    <w:rsid w:val="00F05ECA"/>
    <w:rsid w:val="00F2197A"/>
    <w:rsid w:val="00F22F12"/>
    <w:rsid w:val="00F44458"/>
    <w:rsid w:val="00F6208E"/>
    <w:rsid w:val="00F8353A"/>
    <w:rsid w:val="00F84A89"/>
    <w:rsid w:val="00F94E79"/>
    <w:rsid w:val="00F9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528285"/>
  <w15:docId w15:val="{ED8F15B5-4CC0-4479-ACAA-2DACE612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94C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012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128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128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2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28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2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28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6C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CE5"/>
  </w:style>
  <w:style w:type="paragraph" w:styleId="Footer">
    <w:name w:val="footer"/>
    <w:basedOn w:val="Normal"/>
    <w:link w:val="FooterChar"/>
    <w:uiPriority w:val="99"/>
    <w:unhideWhenUsed/>
    <w:rsid w:val="00976C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CE5"/>
  </w:style>
  <w:style w:type="paragraph" w:styleId="HTMLPreformatted">
    <w:name w:val="HTML Preformatted"/>
    <w:basedOn w:val="Normal"/>
    <w:link w:val="HTMLPreformattedChar"/>
    <w:uiPriority w:val="99"/>
    <w:unhideWhenUsed/>
    <w:rsid w:val="004959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95917"/>
    <w:rPr>
      <w:rFonts w:ascii="Courier New" w:hAnsi="Courier New" w:cs="Courier New"/>
    </w:rPr>
  </w:style>
  <w:style w:type="paragraph" w:styleId="Revision">
    <w:name w:val="Revision"/>
    <w:hidden/>
    <w:uiPriority w:val="99"/>
    <w:semiHidden/>
    <w:rsid w:val="00034B57"/>
  </w:style>
  <w:style w:type="character" w:styleId="PlaceholderText">
    <w:name w:val="Placeholder Text"/>
    <w:basedOn w:val="DefaultParagraphFont"/>
    <w:uiPriority w:val="99"/>
    <w:semiHidden/>
    <w:rsid w:val="00CC1A3E"/>
    <w:rPr>
      <w:color w:val="808080"/>
    </w:rPr>
  </w:style>
  <w:style w:type="paragraph" w:styleId="ListParagraph">
    <w:name w:val="List Paragraph"/>
    <w:basedOn w:val="Normal"/>
    <w:uiPriority w:val="34"/>
    <w:qFormat/>
    <w:rsid w:val="00ED2B4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y2iqfc">
    <w:name w:val="y2iqfc"/>
    <w:basedOn w:val="DefaultParagraphFont"/>
    <w:rsid w:val="009D3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1C61A699D3A44B589F00207850D20" ma:contentTypeVersion="14" ma:contentTypeDescription="Create a new document." ma:contentTypeScope="" ma:versionID="5514ae81b2ed2552e19da7a099c957ea">
  <xsd:schema xmlns:xsd="http://www.w3.org/2001/XMLSchema" xmlns:xs="http://www.w3.org/2001/XMLSchema" xmlns:p="http://schemas.microsoft.com/office/2006/metadata/properties" xmlns:ns1="http://schemas.microsoft.com/sharepoint/v3" xmlns:ns2="c4abd82f-2108-4099-94c2-0d1843efedfe" xmlns:ns3="b20808aa-700a-4d24-86a9-0ee6a76a354a" targetNamespace="http://schemas.microsoft.com/office/2006/metadata/properties" ma:root="true" ma:fieldsID="a86b85ed9addd4e76b36ff3a2602d940" ns1:_="" ns2:_="" ns3:_="">
    <xsd:import namespace="http://schemas.microsoft.com/sharepoint/v3"/>
    <xsd:import namespace="c4abd82f-2108-4099-94c2-0d1843efedfe"/>
    <xsd:import namespace="b20808aa-700a-4d24-86a9-0ee6a76a3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bd82f-2108-4099-94c2-0d1843efe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39f7ba9-0b97-42cd-a24e-f697d6f123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808aa-700a-4d24-86a9-0ee6a76a354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0f79737-8c8f-4160-8d0a-8e89475d0140}" ma:internalName="TaxCatchAll" ma:showField="CatchAllData" ma:web="b20808aa-700a-4d24-86a9-0ee6a76a3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abd82f-2108-4099-94c2-0d1843efedfe">
      <Terms xmlns="http://schemas.microsoft.com/office/infopath/2007/PartnerControls"/>
    </lcf76f155ced4ddcb4097134ff3c332f>
    <TaxCatchAll xmlns="b20808aa-700a-4d24-86a9-0ee6a76a354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19229E-58F6-4240-863C-74E8DFE874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C2B075-6652-4A78-961C-0E225FD50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abd82f-2108-4099-94c2-0d1843efedfe"/>
    <ds:schemaRef ds:uri="b20808aa-700a-4d24-86a9-0ee6a76a3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5ECA9-337B-4A5C-BEA1-838EBA20AA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27DD1F-4373-4B77-8620-E5F398EAB88E}">
  <ds:schemaRefs>
    <ds:schemaRef ds:uri="http://schemas.microsoft.com/office/2006/metadata/properties"/>
    <ds:schemaRef ds:uri="http://schemas.microsoft.com/office/infopath/2007/PartnerControls"/>
    <ds:schemaRef ds:uri="c4abd82f-2108-4099-94c2-0d1843efedfe"/>
    <ds:schemaRef ds:uri="b20808aa-700a-4d24-86a9-0ee6a76a354a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Driscoll Childrens Hospital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Valerie Godinez</dc:creator>
  <cp:lastModifiedBy>Kayla Trevino</cp:lastModifiedBy>
  <cp:revision>4</cp:revision>
  <cp:lastPrinted>2021-12-02T19:47:00Z</cp:lastPrinted>
  <dcterms:created xsi:type="dcterms:W3CDTF">2026-07-01T21:33:00Z</dcterms:created>
  <dcterms:modified xsi:type="dcterms:W3CDTF">2026-07-21T17:17:00Z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0x01010059F1C61A699D3A44B589F00207850D20</vt:lpwstr>
  </property>
  <property fmtid="{D5CDD505-2E9C-101B-9397-08002B2CF9AE}" pid="3" name="MediaServiceImageTags">
    <vt:lpwstr/>
  </property>
  <property fmtid="{D5CDD505-2E9C-101B-9397-08002B2CF9AE}" pid="4" name="GrammarlyDocumentId">
    <vt:lpwstr>1bb26502-5c54-498e-9a62-26c8f0807510</vt:lpwstr>
  </property>
</Properties>
</file>